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E611AF" w14:textId="6A5EAB82" w:rsidR="00494433" w:rsidRDefault="00B842F7" w:rsidP="00B842F7">
      <w:pPr>
        <w:ind w:left="360"/>
        <w:jc w:val="center"/>
        <w:rPr>
          <w:rFonts w:ascii="Tahoma" w:hAnsi="Tahoma" w:cs="Tahoma"/>
          <w:b/>
          <w:bCs/>
          <w:sz w:val="20"/>
          <w:szCs w:val="20"/>
        </w:rPr>
      </w:pPr>
      <w:r w:rsidRPr="00EE25DF">
        <w:rPr>
          <w:rFonts w:ascii="Tahoma" w:hAnsi="Tahoma" w:cs="Tahoma"/>
          <w:b/>
          <w:bCs/>
          <w:sz w:val="20"/>
          <w:szCs w:val="20"/>
        </w:rPr>
        <w:t>MASTER DI I</w:t>
      </w:r>
      <w:r w:rsidR="00C912B9">
        <w:rPr>
          <w:rFonts w:ascii="Tahoma" w:hAnsi="Tahoma" w:cs="Tahoma"/>
          <w:b/>
          <w:bCs/>
          <w:sz w:val="20"/>
          <w:szCs w:val="20"/>
        </w:rPr>
        <w:t>I</w:t>
      </w:r>
      <w:r w:rsidRPr="00EE25DF">
        <w:rPr>
          <w:rFonts w:ascii="Tahoma" w:hAnsi="Tahoma" w:cs="Tahoma"/>
          <w:b/>
          <w:bCs/>
          <w:sz w:val="20"/>
          <w:szCs w:val="20"/>
        </w:rPr>
        <w:t xml:space="preserve"> LIVELLO IN DIDATTICA DELL’ITALIANO LINGUA NON MATERNA</w:t>
      </w:r>
      <w:r w:rsidR="00D136AF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EE25DF">
        <w:rPr>
          <w:rFonts w:ascii="Tahoma" w:hAnsi="Tahoma" w:cs="Tahoma"/>
          <w:b/>
          <w:bCs/>
          <w:sz w:val="20"/>
          <w:szCs w:val="20"/>
        </w:rPr>
        <w:t xml:space="preserve"> </w:t>
      </w:r>
    </w:p>
    <w:p w14:paraId="1E77BAF9" w14:textId="181B779E" w:rsidR="00D136AF" w:rsidRDefault="00D136AF" w:rsidP="00B842F7">
      <w:pPr>
        <w:ind w:left="360"/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Insegnamento dell’italiano per il lavoro e per lo studio (</w:t>
      </w:r>
      <w:proofErr w:type="spellStart"/>
      <w:r>
        <w:rPr>
          <w:rFonts w:ascii="Tahoma" w:hAnsi="Tahoma" w:cs="Tahoma"/>
          <w:b/>
          <w:bCs/>
          <w:sz w:val="20"/>
          <w:szCs w:val="20"/>
        </w:rPr>
        <w:t>ItaLaS</w:t>
      </w:r>
      <w:proofErr w:type="spellEnd"/>
      <w:r>
        <w:rPr>
          <w:rFonts w:ascii="Tahoma" w:hAnsi="Tahoma" w:cs="Tahoma"/>
          <w:b/>
          <w:bCs/>
          <w:sz w:val="20"/>
          <w:szCs w:val="20"/>
        </w:rPr>
        <w:t>)</w:t>
      </w:r>
    </w:p>
    <w:p w14:paraId="5CE53CF7" w14:textId="77777777" w:rsidR="00D136AF" w:rsidRDefault="00D136AF" w:rsidP="00B842F7">
      <w:pPr>
        <w:ind w:left="360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5D900C65" w14:textId="70C8A816" w:rsidR="00B842F7" w:rsidRPr="00321E95" w:rsidRDefault="006B0590" w:rsidP="00B842F7">
      <w:pPr>
        <w:ind w:left="360"/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I</w:t>
      </w:r>
      <w:r w:rsidR="00CF051A">
        <w:rPr>
          <w:rFonts w:ascii="Tahoma" w:hAnsi="Tahoma" w:cs="Tahoma"/>
          <w:b/>
          <w:bCs/>
          <w:sz w:val="20"/>
          <w:szCs w:val="20"/>
        </w:rPr>
        <w:t>V</w:t>
      </w:r>
      <w:r w:rsidR="00B842F7" w:rsidRPr="00321E95">
        <w:rPr>
          <w:rFonts w:ascii="Tahoma" w:hAnsi="Tahoma" w:cs="Tahoma"/>
          <w:b/>
          <w:bCs/>
          <w:sz w:val="20"/>
          <w:szCs w:val="20"/>
        </w:rPr>
        <w:t xml:space="preserve"> EDIZIONE </w:t>
      </w:r>
      <w:r w:rsidR="00E0124A">
        <w:rPr>
          <w:rFonts w:ascii="Tahoma" w:hAnsi="Tahoma" w:cs="Tahoma"/>
          <w:b/>
          <w:bCs/>
          <w:sz w:val="20"/>
          <w:szCs w:val="20"/>
        </w:rPr>
        <w:t>A.A.</w:t>
      </w:r>
      <w:r w:rsidR="00B842F7" w:rsidRPr="00321E95">
        <w:rPr>
          <w:rFonts w:ascii="Tahoma" w:hAnsi="Tahoma" w:cs="Tahoma"/>
          <w:b/>
          <w:bCs/>
          <w:sz w:val="20"/>
          <w:szCs w:val="20"/>
        </w:rPr>
        <w:t xml:space="preserve"> 202</w:t>
      </w:r>
      <w:r>
        <w:rPr>
          <w:rFonts w:ascii="Tahoma" w:hAnsi="Tahoma" w:cs="Tahoma"/>
          <w:b/>
          <w:bCs/>
          <w:sz w:val="20"/>
          <w:szCs w:val="20"/>
        </w:rPr>
        <w:t>4</w:t>
      </w:r>
      <w:r w:rsidR="00B842F7" w:rsidRPr="00321E95">
        <w:rPr>
          <w:rFonts w:ascii="Tahoma" w:hAnsi="Tahoma" w:cs="Tahoma"/>
          <w:b/>
          <w:bCs/>
          <w:sz w:val="20"/>
          <w:szCs w:val="20"/>
        </w:rPr>
        <w:t>-202</w:t>
      </w:r>
      <w:r>
        <w:rPr>
          <w:rFonts w:ascii="Tahoma" w:hAnsi="Tahoma" w:cs="Tahoma"/>
          <w:b/>
          <w:bCs/>
          <w:sz w:val="20"/>
          <w:szCs w:val="20"/>
        </w:rPr>
        <w:t>5</w:t>
      </w:r>
    </w:p>
    <w:p w14:paraId="7A386DE2" w14:textId="77777777" w:rsidR="00B842F7" w:rsidRPr="003076B6" w:rsidRDefault="00B842F7" w:rsidP="00B842F7">
      <w:pPr>
        <w:spacing w:line="240" w:lineRule="atLeast"/>
        <w:ind w:left="360"/>
        <w:jc w:val="center"/>
        <w:rPr>
          <w:rFonts w:ascii="Tahoma" w:hAnsi="Tahoma" w:cs="Tahoma"/>
          <w:b/>
          <w:bCs/>
          <w:color w:val="FF0000"/>
          <w:sz w:val="20"/>
          <w:szCs w:val="20"/>
        </w:rPr>
      </w:pPr>
    </w:p>
    <w:p w14:paraId="3857C76A" w14:textId="77777777" w:rsidR="006569BB" w:rsidRPr="00B579A9" w:rsidRDefault="006569BB" w:rsidP="00B842F7">
      <w:pPr>
        <w:spacing w:line="240" w:lineRule="atLeast"/>
        <w:ind w:left="360"/>
        <w:jc w:val="center"/>
        <w:rPr>
          <w:rFonts w:ascii="Tahoma" w:hAnsi="Tahoma" w:cs="Tahoma"/>
          <w:b/>
          <w:bCs/>
          <w:sz w:val="20"/>
          <w:szCs w:val="20"/>
        </w:rPr>
      </w:pPr>
      <w:r w:rsidRPr="00B579A9">
        <w:rPr>
          <w:rFonts w:ascii="Tahoma" w:hAnsi="Tahoma" w:cs="Tahoma"/>
          <w:b/>
          <w:bCs/>
          <w:sz w:val="20"/>
          <w:szCs w:val="20"/>
        </w:rPr>
        <w:t>RICONOSCIMENTO CREDITI FORMATIVI UNIVERSITARI PER ESONERO TIROCINIO</w:t>
      </w:r>
    </w:p>
    <w:p w14:paraId="61DC71AF" w14:textId="56B57C64" w:rsidR="00B842F7" w:rsidRPr="00B579A9" w:rsidRDefault="00B842F7" w:rsidP="00B842F7">
      <w:pPr>
        <w:spacing w:line="240" w:lineRule="atLeast"/>
        <w:ind w:left="360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56A8224D" w14:textId="77777777" w:rsidR="00F831FF" w:rsidRPr="00B4025B" w:rsidRDefault="00F831FF" w:rsidP="00B842F7">
      <w:pPr>
        <w:spacing w:line="240" w:lineRule="atLeast"/>
        <w:ind w:left="360"/>
        <w:jc w:val="center"/>
        <w:rPr>
          <w:rFonts w:ascii="Tahoma" w:hAnsi="Tahoma" w:cs="Tahoma"/>
          <w:b/>
          <w:bCs/>
          <w:color w:val="FF0000"/>
          <w:sz w:val="20"/>
          <w:szCs w:val="20"/>
        </w:rPr>
      </w:pPr>
    </w:p>
    <w:p w14:paraId="7397FCDF" w14:textId="6833C0FC" w:rsidR="00D60F74" w:rsidRDefault="00D60F74" w:rsidP="00D60F74">
      <w:pPr>
        <w:spacing w:line="276" w:lineRule="auto"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707359">
        <w:rPr>
          <w:rFonts w:ascii="Tahoma" w:hAnsi="Tahoma" w:cs="Tahoma"/>
          <w:sz w:val="20"/>
          <w:szCs w:val="20"/>
        </w:rPr>
        <w:t xml:space="preserve">Si comunica che </w:t>
      </w:r>
      <w:r>
        <w:rPr>
          <w:rFonts w:ascii="Tahoma" w:hAnsi="Tahoma" w:cs="Tahoma"/>
          <w:sz w:val="20"/>
          <w:szCs w:val="20"/>
        </w:rPr>
        <w:t xml:space="preserve">con Decreto Rettorale n. 428 del 09.10.2024 è </w:t>
      </w:r>
      <w:r w:rsidR="00B579A9">
        <w:rPr>
          <w:rFonts w:ascii="Tahoma" w:hAnsi="Tahoma" w:cs="Tahoma"/>
          <w:sz w:val="20"/>
          <w:szCs w:val="20"/>
        </w:rPr>
        <w:t>stato approvato</w:t>
      </w:r>
      <w:r>
        <w:rPr>
          <w:rFonts w:ascii="Tahoma" w:hAnsi="Tahoma" w:cs="Tahoma"/>
          <w:sz w:val="20"/>
          <w:szCs w:val="20"/>
        </w:rPr>
        <w:t xml:space="preserve">, ai sensi dell’articolo 6 del Bando, </w:t>
      </w:r>
      <w:r w:rsidRPr="00495376">
        <w:rPr>
          <w:rFonts w:ascii="Tahoma" w:eastAsia="Calibri" w:hAnsi="Tahoma" w:cs="Tahoma"/>
          <w:sz w:val="20"/>
          <w:szCs w:val="20"/>
          <w:lang w:eastAsia="en-US"/>
        </w:rPr>
        <w:t xml:space="preserve">il </w:t>
      </w:r>
      <w:r w:rsidRPr="00495376">
        <w:rPr>
          <w:rFonts w:ascii="Tahoma" w:eastAsia="Calibri" w:hAnsi="Tahoma" w:cs="Tahoma"/>
          <w:b/>
          <w:sz w:val="20"/>
          <w:szCs w:val="20"/>
          <w:lang w:eastAsia="en-US"/>
        </w:rPr>
        <w:t>riconoscimento di crediti formativi universitari</w:t>
      </w:r>
      <w:r w:rsidRPr="00495376">
        <w:rPr>
          <w:rFonts w:ascii="Tahoma" w:eastAsia="Calibri" w:hAnsi="Tahoma" w:cs="Tahoma"/>
          <w:sz w:val="20"/>
          <w:szCs w:val="20"/>
          <w:lang w:eastAsia="en-US"/>
        </w:rPr>
        <w:t>, fino ad un massimo di 9 CFU,</w:t>
      </w:r>
      <w:r w:rsidRPr="00495376">
        <w:rPr>
          <w:rFonts w:ascii="Tahoma" w:eastAsia="Calibri" w:hAnsi="Tahoma" w:cs="Tahoma"/>
          <w:sz w:val="22"/>
          <w:szCs w:val="22"/>
          <w:lang w:eastAsia="en-US"/>
        </w:rPr>
        <w:t xml:space="preserve"> </w:t>
      </w:r>
      <w:r w:rsidRPr="00495376">
        <w:rPr>
          <w:rFonts w:ascii="Tahoma" w:eastAsia="Calibri" w:hAnsi="Tahoma" w:cs="Tahoma"/>
          <w:sz w:val="20"/>
          <w:szCs w:val="20"/>
          <w:lang w:eastAsia="en-US"/>
        </w:rPr>
        <w:t>utile ai fini dell’esonero dal Tirocinio, come da tabella di seguito riportata</w:t>
      </w:r>
      <w:r w:rsidR="00EA3D93">
        <w:rPr>
          <w:rFonts w:ascii="Tahoma" w:eastAsia="Calibri" w:hAnsi="Tahoma" w:cs="Tahoma"/>
          <w:sz w:val="20"/>
          <w:szCs w:val="20"/>
          <w:lang w:eastAsia="en-US"/>
        </w:rPr>
        <w:t>.</w:t>
      </w:r>
    </w:p>
    <w:p w14:paraId="1A717840" w14:textId="77777777" w:rsidR="00D60F74" w:rsidRDefault="00D60F74" w:rsidP="00D60F74">
      <w:pPr>
        <w:spacing w:line="276" w:lineRule="auto"/>
        <w:ind w:right="-1"/>
        <w:jc w:val="both"/>
        <w:rPr>
          <w:rFonts w:ascii="Tahoma" w:hAnsi="Tahoma" w:cs="Tahoma"/>
          <w:sz w:val="20"/>
          <w:szCs w:val="20"/>
        </w:rPr>
      </w:pPr>
    </w:p>
    <w:p w14:paraId="22E57399" w14:textId="71AD2500" w:rsidR="00D60F74" w:rsidRDefault="00D60F74" w:rsidP="00D60F74">
      <w:pPr>
        <w:spacing w:line="276" w:lineRule="auto"/>
        <w:ind w:right="-1"/>
        <w:jc w:val="both"/>
        <w:rPr>
          <w:rFonts w:ascii="Tahoma" w:hAnsi="Tahoma" w:cs="Tahoma"/>
          <w:sz w:val="20"/>
          <w:szCs w:val="20"/>
        </w:rPr>
      </w:pPr>
      <w:r w:rsidRPr="00707359">
        <w:rPr>
          <w:rFonts w:ascii="Tahoma" w:hAnsi="Tahoma" w:cs="Tahoma"/>
          <w:sz w:val="20"/>
          <w:szCs w:val="20"/>
        </w:rPr>
        <w:t>Nel rispetto della normativa</w:t>
      </w:r>
      <w:r>
        <w:rPr>
          <w:rFonts w:ascii="Tahoma" w:hAnsi="Tahoma" w:cs="Tahoma"/>
          <w:sz w:val="20"/>
          <w:szCs w:val="20"/>
        </w:rPr>
        <w:t xml:space="preserve"> vigente in materia di privacy</w:t>
      </w:r>
      <w:r w:rsidRPr="00707359">
        <w:rPr>
          <w:rFonts w:ascii="Tahoma" w:hAnsi="Tahoma" w:cs="Tahoma"/>
          <w:sz w:val="20"/>
          <w:szCs w:val="20"/>
        </w:rPr>
        <w:t xml:space="preserve"> si riporta </w:t>
      </w:r>
      <w:r w:rsidRPr="00AD1077">
        <w:rPr>
          <w:rFonts w:ascii="Tahoma" w:hAnsi="Tahoma" w:cs="Tahoma"/>
          <w:b/>
          <w:sz w:val="20"/>
          <w:szCs w:val="20"/>
        </w:rPr>
        <w:t xml:space="preserve">il codice identificativo </w:t>
      </w:r>
      <w:r w:rsidRPr="00707359">
        <w:rPr>
          <w:rFonts w:ascii="Tahoma" w:hAnsi="Tahoma" w:cs="Tahoma"/>
          <w:sz w:val="20"/>
          <w:szCs w:val="20"/>
        </w:rPr>
        <w:t>della domanda di ciascun candidato</w:t>
      </w:r>
      <w:r>
        <w:rPr>
          <w:rFonts w:ascii="Tahoma" w:hAnsi="Tahoma" w:cs="Tahoma"/>
          <w:sz w:val="20"/>
          <w:szCs w:val="20"/>
        </w:rPr>
        <w:t>.</w:t>
      </w:r>
    </w:p>
    <w:p w14:paraId="6C733B68" w14:textId="77777777" w:rsidR="00D60F74" w:rsidRDefault="00D60F74" w:rsidP="00212555">
      <w:pPr>
        <w:spacing w:line="276" w:lineRule="auto"/>
        <w:ind w:right="-1"/>
        <w:jc w:val="both"/>
        <w:rPr>
          <w:rFonts w:ascii="Tahoma" w:hAnsi="Tahoma" w:cs="Tahoma"/>
          <w:sz w:val="20"/>
          <w:szCs w:val="20"/>
        </w:rPr>
      </w:pPr>
    </w:p>
    <w:p w14:paraId="70AF89CF" w14:textId="77777777" w:rsidR="00D60F74" w:rsidRDefault="00D60F74" w:rsidP="00212555">
      <w:pPr>
        <w:spacing w:line="276" w:lineRule="auto"/>
        <w:ind w:right="-1"/>
        <w:jc w:val="both"/>
        <w:rPr>
          <w:rFonts w:ascii="Tahoma" w:hAnsi="Tahoma" w:cs="Tahoma"/>
          <w:sz w:val="20"/>
          <w:szCs w:val="20"/>
        </w:rPr>
      </w:pPr>
    </w:p>
    <w:tbl>
      <w:tblPr>
        <w:tblW w:w="2206" w:type="pct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19"/>
        <w:gridCol w:w="1493"/>
        <w:gridCol w:w="2335"/>
      </w:tblGrid>
      <w:tr w:rsidR="00B579A9" w:rsidRPr="00495376" w14:paraId="30AA49A3" w14:textId="77777777" w:rsidTr="00B579A9">
        <w:trPr>
          <w:trHeight w:val="315"/>
          <w:jc w:val="center"/>
        </w:trPr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CB0B51" w14:textId="77777777" w:rsidR="00B579A9" w:rsidRPr="00495376" w:rsidRDefault="00B579A9" w:rsidP="00553D20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80EDC" w14:textId="4672ED0A" w:rsidR="00B579A9" w:rsidRDefault="00B579A9" w:rsidP="00553D20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Codice</w:t>
            </w:r>
          </w:p>
          <w:p w14:paraId="747E1823" w14:textId="6C133B55" w:rsidR="00B579A9" w:rsidRPr="00495376" w:rsidRDefault="00B579A9" w:rsidP="00553D20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95376">
              <w:rPr>
                <w:rFonts w:ascii="Tahoma" w:hAnsi="Tahoma" w:cs="Tahoma"/>
                <w:b/>
                <w:bCs/>
                <w:sz w:val="20"/>
                <w:szCs w:val="20"/>
              </w:rPr>
              <w:t>ID domanda</w:t>
            </w:r>
          </w:p>
        </w:tc>
        <w:tc>
          <w:tcPr>
            <w:tcW w:w="2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46742" w14:textId="77777777" w:rsidR="00B579A9" w:rsidRPr="00495376" w:rsidRDefault="00B579A9" w:rsidP="00553D20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95376">
              <w:rPr>
                <w:rFonts w:ascii="Tahoma" w:hAnsi="Tahoma" w:cs="Tahoma"/>
                <w:b/>
                <w:bCs/>
                <w:sz w:val="20"/>
                <w:szCs w:val="20"/>
              </w:rPr>
              <w:t>CFU riconosciuti</w:t>
            </w:r>
          </w:p>
        </w:tc>
      </w:tr>
      <w:tr w:rsidR="00B579A9" w:rsidRPr="00495376" w14:paraId="43616B6F" w14:textId="77777777" w:rsidTr="00B579A9">
        <w:trPr>
          <w:trHeight w:val="315"/>
          <w:jc w:val="center"/>
        </w:trPr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8A03E" w14:textId="66EC4E56" w:rsidR="00B579A9" w:rsidRPr="00495376" w:rsidRDefault="00B579A9" w:rsidP="00553D2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1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9818C1" w14:textId="77777777" w:rsidR="00B579A9" w:rsidRPr="00495376" w:rsidRDefault="00B579A9" w:rsidP="00553D20">
            <w:pPr>
              <w:rPr>
                <w:rFonts w:ascii="Tahoma" w:hAnsi="Tahoma" w:cs="Tahoma"/>
                <w:sz w:val="20"/>
                <w:szCs w:val="20"/>
              </w:rPr>
            </w:pPr>
            <w:r w:rsidRPr="00495376">
              <w:rPr>
                <w:rFonts w:ascii="Tahoma" w:hAnsi="Tahoma" w:cs="Tahoma"/>
                <w:sz w:val="20"/>
                <w:szCs w:val="20"/>
              </w:rPr>
              <w:t>1850945</w:t>
            </w:r>
          </w:p>
        </w:tc>
        <w:tc>
          <w:tcPr>
            <w:tcW w:w="2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16F8E" w14:textId="77777777" w:rsidR="00B579A9" w:rsidRPr="00495376" w:rsidRDefault="00B579A9" w:rsidP="00553D20">
            <w:pPr>
              <w:rPr>
                <w:rFonts w:ascii="Tahoma" w:hAnsi="Tahoma" w:cs="Tahoma"/>
                <w:sz w:val="20"/>
                <w:szCs w:val="20"/>
              </w:rPr>
            </w:pPr>
            <w:r w:rsidRPr="00495376">
              <w:rPr>
                <w:rFonts w:ascii="Tahoma" w:hAnsi="Tahoma" w:cs="Tahoma"/>
                <w:sz w:val="20"/>
                <w:szCs w:val="20"/>
              </w:rPr>
              <w:t>9CFU</w:t>
            </w:r>
          </w:p>
        </w:tc>
      </w:tr>
      <w:tr w:rsidR="00B579A9" w:rsidRPr="00495376" w14:paraId="2E2DA17F" w14:textId="77777777" w:rsidTr="00B579A9">
        <w:trPr>
          <w:trHeight w:val="315"/>
          <w:jc w:val="center"/>
        </w:trPr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A3D3C" w14:textId="3D9D5AC6" w:rsidR="00B579A9" w:rsidRPr="00495376" w:rsidRDefault="00B579A9" w:rsidP="00553D2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1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3C0CED" w14:textId="77777777" w:rsidR="00B579A9" w:rsidRPr="00495376" w:rsidRDefault="00B579A9" w:rsidP="00553D20">
            <w:pPr>
              <w:rPr>
                <w:rFonts w:ascii="Tahoma" w:hAnsi="Tahoma" w:cs="Tahoma"/>
                <w:sz w:val="20"/>
                <w:szCs w:val="20"/>
              </w:rPr>
            </w:pPr>
            <w:r w:rsidRPr="00495376">
              <w:rPr>
                <w:rFonts w:ascii="Tahoma" w:hAnsi="Tahoma" w:cs="Tahoma"/>
                <w:sz w:val="20"/>
                <w:szCs w:val="20"/>
              </w:rPr>
              <w:t>1866686</w:t>
            </w:r>
          </w:p>
        </w:tc>
        <w:tc>
          <w:tcPr>
            <w:tcW w:w="2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D1C91" w14:textId="77777777" w:rsidR="00B579A9" w:rsidRPr="00495376" w:rsidRDefault="00B579A9" w:rsidP="00553D20">
            <w:pPr>
              <w:rPr>
                <w:rFonts w:ascii="Tahoma" w:hAnsi="Tahoma" w:cs="Tahoma"/>
                <w:sz w:val="20"/>
                <w:szCs w:val="20"/>
              </w:rPr>
            </w:pPr>
            <w:r w:rsidRPr="00495376">
              <w:rPr>
                <w:rFonts w:ascii="Tahoma" w:hAnsi="Tahoma" w:cs="Tahoma"/>
                <w:sz w:val="20"/>
                <w:szCs w:val="20"/>
              </w:rPr>
              <w:t>5CFU</w:t>
            </w:r>
          </w:p>
        </w:tc>
      </w:tr>
      <w:tr w:rsidR="00B579A9" w:rsidRPr="00495376" w14:paraId="374EF839" w14:textId="77777777" w:rsidTr="00B579A9">
        <w:trPr>
          <w:trHeight w:val="315"/>
          <w:jc w:val="center"/>
        </w:trPr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E8F0C" w14:textId="5AAD798A" w:rsidR="00B579A9" w:rsidRPr="00495376" w:rsidRDefault="00B579A9" w:rsidP="00553D2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1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B25FF5" w14:textId="77777777" w:rsidR="00B579A9" w:rsidRPr="00495376" w:rsidRDefault="00B579A9" w:rsidP="00553D20">
            <w:pPr>
              <w:rPr>
                <w:rFonts w:ascii="Tahoma" w:hAnsi="Tahoma" w:cs="Tahoma"/>
                <w:sz w:val="20"/>
                <w:szCs w:val="20"/>
              </w:rPr>
            </w:pPr>
            <w:r w:rsidRPr="00495376">
              <w:rPr>
                <w:rFonts w:ascii="Tahoma" w:hAnsi="Tahoma" w:cs="Tahoma"/>
                <w:sz w:val="20"/>
                <w:szCs w:val="20"/>
              </w:rPr>
              <w:t>1898969</w:t>
            </w:r>
          </w:p>
        </w:tc>
        <w:tc>
          <w:tcPr>
            <w:tcW w:w="2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F90B3" w14:textId="77777777" w:rsidR="00B579A9" w:rsidRPr="00495376" w:rsidRDefault="00B579A9" w:rsidP="00553D20">
            <w:pPr>
              <w:rPr>
                <w:rFonts w:ascii="Tahoma" w:hAnsi="Tahoma" w:cs="Tahoma"/>
                <w:sz w:val="20"/>
                <w:szCs w:val="20"/>
              </w:rPr>
            </w:pPr>
            <w:r w:rsidRPr="00495376">
              <w:rPr>
                <w:rFonts w:ascii="Tahoma" w:hAnsi="Tahoma" w:cs="Tahoma"/>
                <w:sz w:val="20"/>
                <w:szCs w:val="20"/>
              </w:rPr>
              <w:t>2CFU</w:t>
            </w:r>
          </w:p>
        </w:tc>
      </w:tr>
      <w:tr w:rsidR="00B579A9" w:rsidRPr="00495376" w14:paraId="0409AA0A" w14:textId="77777777" w:rsidTr="00B579A9">
        <w:trPr>
          <w:trHeight w:val="315"/>
          <w:jc w:val="center"/>
        </w:trPr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7B77C" w14:textId="0F741644" w:rsidR="00B579A9" w:rsidRPr="00495376" w:rsidRDefault="00B579A9" w:rsidP="00553D2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</w:t>
            </w:r>
            <w:r w:rsidRPr="00495376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B6D7C1" w14:textId="77777777" w:rsidR="00B579A9" w:rsidRPr="00495376" w:rsidRDefault="00B579A9" w:rsidP="00553D20">
            <w:pPr>
              <w:rPr>
                <w:rFonts w:ascii="Tahoma" w:hAnsi="Tahoma" w:cs="Tahoma"/>
                <w:sz w:val="20"/>
                <w:szCs w:val="20"/>
              </w:rPr>
            </w:pPr>
            <w:r w:rsidRPr="00495376">
              <w:rPr>
                <w:rFonts w:ascii="Tahoma" w:hAnsi="Tahoma" w:cs="Tahoma"/>
                <w:sz w:val="20"/>
                <w:szCs w:val="20"/>
              </w:rPr>
              <w:t>1891671</w:t>
            </w:r>
          </w:p>
        </w:tc>
        <w:tc>
          <w:tcPr>
            <w:tcW w:w="2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3F0CC" w14:textId="77777777" w:rsidR="00B579A9" w:rsidRPr="00495376" w:rsidRDefault="00B579A9" w:rsidP="00553D20">
            <w:pPr>
              <w:rPr>
                <w:rFonts w:ascii="Tahoma" w:hAnsi="Tahoma" w:cs="Tahoma"/>
                <w:sz w:val="20"/>
                <w:szCs w:val="20"/>
              </w:rPr>
            </w:pPr>
            <w:r w:rsidRPr="00495376">
              <w:rPr>
                <w:rFonts w:ascii="Tahoma" w:hAnsi="Tahoma" w:cs="Tahoma"/>
                <w:sz w:val="20"/>
                <w:szCs w:val="20"/>
              </w:rPr>
              <w:t>2CFU</w:t>
            </w:r>
          </w:p>
        </w:tc>
      </w:tr>
      <w:tr w:rsidR="00B579A9" w:rsidRPr="00495376" w14:paraId="23DFC192" w14:textId="77777777" w:rsidTr="00B579A9">
        <w:trPr>
          <w:trHeight w:val="315"/>
          <w:jc w:val="center"/>
        </w:trPr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BED7F" w14:textId="58E90312" w:rsidR="00B579A9" w:rsidRPr="00495376" w:rsidRDefault="00B579A9" w:rsidP="00553D2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1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230AB5" w14:textId="77777777" w:rsidR="00B579A9" w:rsidRPr="00495376" w:rsidRDefault="00B579A9" w:rsidP="00553D20">
            <w:pPr>
              <w:rPr>
                <w:rFonts w:ascii="Tahoma" w:hAnsi="Tahoma" w:cs="Tahoma"/>
                <w:sz w:val="20"/>
                <w:szCs w:val="20"/>
              </w:rPr>
            </w:pPr>
            <w:r w:rsidRPr="00495376">
              <w:rPr>
                <w:rFonts w:ascii="Tahoma" w:hAnsi="Tahoma" w:cs="Tahoma"/>
                <w:sz w:val="20"/>
                <w:szCs w:val="20"/>
              </w:rPr>
              <w:t>1834211</w:t>
            </w:r>
          </w:p>
        </w:tc>
        <w:tc>
          <w:tcPr>
            <w:tcW w:w="2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4AFF9" w14:textId="77777777" w:rsidR="00B579A9" w:rsidRPr="00495376" w:rsidRDefault="00B579A9" w:rsidP="00553D20">
            <w:pPr>
              <w:rPr>
                <w:rFonts w:ascii="Tahoma" w:hAnsi="Tahoma" w:cs="Tahoma"/>
                <w:sz w:val="20"/>
                <w:szCs w:val="20"/>
              </w:rPr>
            </w:pPr>
            <w:r w:rsidRPr="00495376">
              <w:rPr>
                <w:rFonts w:ascii="Tahoma" w:hAnsi="Tahoma" w:cs="Tahoma"/>
                <w:sz w:val="20"/>
                <w:szCs w:val="20"/>
              </w:rPr>
              <w:t>9CFU</w:t>
            </w:r>
          </w:p>
        </w:tc>
      </w:tr>
      <w:tr w:rsidR="00B579A9" w:rsidRPr="00495376" w14:paraId="71BED2F8" w14:textId="77777777" w:rsidTr="00B579A9">
        <w:trPr>
          <w:trHeight w:val="315"/>
          <w:jc w:val="center"/>
        </w:trPr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7D2F0" w14:textId="1D372E90" w:rsidR="00B579A9" w:rsidRPr="00495376" w:rsidRDefault="00B579A9" w:rsidP="00553D2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1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A416AE" w14:textId="77777777" w:rsidR="00B579A9" w:rsidRPr="00495376" w:rsidRDefault="00B579A9" w:rsidP="00553D20">
            <w:pPr>
              <w:rPr>
                <w:rFonts w:ascii="Tahoma" w:hAnsi="Tahoma" w:cs="Tahoma"/>
                <w:sz w:val="20"/>
                <w:szCs w:val="20"/>
              </w:rPr>
            </w:pPr>
            <w:r w:rsidRPr="00495376">
              <w:rPr>
                <w:rFonts w:ascii="Tahoma" w:hAnsi="Tahoma" w:cs="Tahoma"/>
                <w:sz w:val="20"/>
                <w:szCs w:val="20"/>
              </w:rPr>
              <w:t>1925314</w:t>
            </w:r>
          </w:p>
        </w:tc>
        <w:tc>
          <w:tcPr>
            <w:tcW w:w="2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8F5EA" w14:textId="77777777" w:rsidR="00B579A9" w:rsidRPr="00495376" w:rsidRDefault="00B579A9" w:rsidP="00553D20">
            <w:pPr>
              <w:rPr>
                <w:rFonts w:ascii="Tahoma" w:hAnsi="Tahoma" w:cs="Tahoma"/>
                <w:sz w:val="20"/>
                <w:szCs w:val="20"/>
              </w:rPr>
            </w:pPr>
            <w:r w:rsidRPr="00495376">
              <w:rPr>
                <w:rFonts w:ascii="Tahoma" w:hAnsi="Tahoma" w:cs="Tahoma"/>
                <w:sz w:val="20"/>
                <w:szCs w:val="20"/>
              </w:rPr>
              <w:t>9CFU</w:t>
            </w:r>
          </w:p>
        </w:tc>
      </w:tr>
      <w:tr w:rsidR="00B579A9" w:rsidRPr="00495376" w14:paraId="5C86CB1D" w14:textId="77777777" w:rsidTr="00B579A9">
        <w:trPr>
          <w:trHeight w:val="315"/>
          <w:jc w:val="center"/>
        </w:trPr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75EC5" w14:textId="03311F55" w:rsidR="00B579A9" w:rsidRPr="00495376" w:rsidRDefault="00B579A9" w:rsidP="00553D2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1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1B5E72" w14:textId="77777777" w:rsidR="00B579A9" w:rsidRPr="00495376" w:rsidRDefault="00B579A9" w:rsidP="00553D20">
            <w:pPr>
              <w:rPr>
                <w:rFonts w:ascii="Tahoma" w:hAnsi="Tahoma" w:cs="Tahoma"/>
                <w:sz w:val="20"/>
                <w:szCs w:val="20"/>
              </w:rPr>
            </w:pPr>
            <w:r w:rsidRPr="00495376">
              <w:rPr>
                <w:rFonts w:ascii="Tahoma" w:hAnsi="Tahoma" w:cs="Tahoma"/>
                <w:sz w:val="20"/>
                <w:szCs w:val="20"/>
              </w:rPr>
              <w:t>1926258</w:t>
            </w:r>
          </w:p>
        </w:tc>
        <w:tc>
          <w:tcPr>
            <w:tcW w:w="2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6FA8D" w14:textId="77777777" w:rsidR="00B579A9" w:rsidRPr="00495376" w:rsidRDefault="00B579A9" w:rsidP="00553D20">
            <w:pPr>
              <w:rPr>
                <w:rFonts w:ascii="Tahoma" w:hAnsi="Tahoma" w:cs="Tahoma"/>
                <w:sz w:val="20"/>
                <w:szCs w:val="20"/>
              </w:rPr>
            </w:pPr>
            <w:r w:rsidRPr="00495376">
              <w:rPr>
                <w:rFonts w:ascii="Tahoma" w:hAnsi="Tahoma" w:cs="Tahoma"/>
                <w:sz w:val="20"/>
                <w:szCs w:val="20"/>
              </w:rPr>
              <w:t>3 CFU</w:t>
            </w:r>
          </w:p>
        </w:tc>
      </w:tr>
      <w:tr w:rsidR="00B579A9" w:rsidRPr="00495376" w14:paraId="1CF7E4BF" w14:textId="77777777" w:rsidTr="00B579A9">
        <w:trPr>
          <w:trHeight w:val="315"/>
          <w:jc w:val="center"/>
        </w:trPr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AF3D9" w14:textId="1B186025" w:rsidR="00B579A9" w:rsidRPr="00495376" w:rsidRDefault="00B579A9" w:rsidP="00553D2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1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D99D48" w14:textId="77777777" w:rsidR="00B579A9" w:rsidRPr="00495376" w:rsidRDefault="00B579A9" w:rsidP="00553D20">
            <w:pPr>
              <w:rPr>
                <w:rFonts w:ascii="Tahoma" w:hAnsi="Tahoma" w:cs="Tahoma"/>
                <w:sz w:val="20"/>
                <w:szCs w:val="20"/>
              </w:rPr>
            </w:pPr>
            <w:r w:rsidRPr="00495376">
              <w:rPr>
                <w:rFonts w:ascii="Tahoma" w:hAnsi="Tahoma" w:cs="Tahoma"/>
                <w:sz w:val="20"/>
                <w:szCs w:val="20"/>
              </w:rPr>
              <w:t>1926175</w:t>
            </w:r>
          </w:p>
        </w:tc>
        <w:tc>
          <w:tcPr>
            <w:tcW w:w="2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F5FB9" w14:textId="77777777" w:rsidR="00B579A9" w:rsidRPr="00495376" w:rsidRDefault="00B579A9" w:rsidP="00553D20">
            <w:pPr>
              <w:rPr>
                <w:rFonts w:ascii="Tahoma" w:hAnsi="Tahoma" w:cs="Tahoma"/>
                <w:sz w:val="20"/>
                <w:szCs w:val="20"/>
              </w:rPr>
            </w:pPr>
            <w:r w:rsidRPr="00495376">
              <w:rPr>
                <w:rFonts w:ascii="Tahoma" w:hAnsi="Tahoma" w:cs="Tahoma"/>
                <w:sz w:val="20"/>
                <w:szCs w:val="20"/>
              </w:rPr>
              <w:t>2 CFU</w:t>
            </w:r>
          </w:p>
        </w:tc>
      </w:tr>
    </w:tbl>
    <w:p w14:paraId="71DC617D" w14:textId="77777777" w:rsidR="00264FAF" w:rsidRDefault="00264FAF" w:rsidP="00C364A5">
      <w:pPr>
        <w:rPr>
          <w:rFonts w:ascii="Tahoma" w:hAnsi="Tahoma" w:cs="Tahoma"/>
          <w:b/>
          <w:sz w:val="20"/>
          <w:szCs w:val="20"/>
        </w:rPr>
      </w:pPr>
    </w:p>
    <w:p w14:paraId="48AA3DBA" w14:textId="77777777" w:rsidR="004D65A1" w:rsidRDefault="004D65A1" w:rsidP="00640182">
      <w:pPr>
        <w:widowControl/>
        <w:suppressAutoHyphens w:val="0"/>
        <w:spacing w:line="276" w:lineRule="auto"/>
        <w:jc w:val="both"/>
        <w:rPr>
          <w:rFonts w:ascii="Tahoma" w:hAnsi="Tahoma" w:cs="Tahoma"/>
          <w:sz w:val="20"/>
          <w:szCs w:val="20"/>
        </w:rPr>
      </w:pPr>
    </w:p>
    <w:p w14:paraId="01ACEC0D" w14:textId="4F9760CB" w:rsidR="0078555E" w:rsidRDefault="0078555E" w:rsidP="00640182">
      <w:pPr>
        <w:widowControl/>
        <w:suppressAutoHyphens w:val="0"/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78555E">
        <w:rPr>
          <w:rFonts w:ascii="Tahoma" w:hAnsi="Tahoma" w:cs="Tahoma"/>
          <w:sz w:val="20"/>
          <w:szCs w:val="20"/>
        </w:rPr>
        <w:t>Ai sensi dell’art. 1</w:t>
      </w:r>
      <w:r w:rsidR="00587532">
        <w:rPr>
          <w:rFonts w:ascii="Tahoma" w:hAnsi="Tahoma" w:cs="Tahoma"/>
          <w:sz w:val="20"/>
          <w:szCs w:val="20"/>
        </w:rPr>
        <w:t>3</w:t>
      </w:r>
      <w:r w:rsidRPr="0078555E">
        <w:rPr>
          <w:rFonts w:ascii="Tahoma" w:hAnsi="Tahoma" w:cs="Tahoma"/>
          <w:sz w:val="20"/>
          <w:szCs w:val="20"/>
        </w:rPr>
        <w:t xml:space="preserve"> del Bando di ammissione al Maste</w:t>
      </w:r>
      <w:r w:rsidR="00AC3CA3">
        <w:rPr>
          <w:rFonts w:ascii="Tahoma" w:hAnsi="Tahoma" w:cs="Tahoma"/>
          <w:sz w:val="20"/>
          <w:szCs w:val="20"/>
        </w:rPr>
        <w:t>r,</w:t>
      </w:r>
      <w:r w:rsidRPr="0078555E">
        <w:rPr>
          <w:rFonts w:ascii="Tahoma" w:hAnsi="Tahoma" w:cs="Tahoma"/>
          <w:sz w:val="20"/>
          <w:szCs w:val="20"/>
        </w:rPr>
        <w:t xml:space="preserve"> la presente comunicazione costituisce a tutti gli effetti notifica ufficiale. </w:t>
      </w:r>
    </w:p>
    <w:p w14:paraId="437611FF" w14:textId="77777777" w:rsidR="00F24D46" w:rsidRDefault="00F24D46" w:rsidP="00F24D46">
      <w:pPr>
        <w:widowControl/>
        <w:suppressAutoHyphens w:val="0"/>
        <w:spacing w:line="276" w:lineRule="auto"/>
        <w:jc w:val="both"/>
        <w:rPr>
          <w:rFonts w:ascii="Tahoma" w:hAnsi="Tahoma" w:cs="Tahoma"/>
          <w:sz w:val="20"/>
          <w:szCs w:val="20"/>
          <w:highlight w:val="yellow"/>
        </w:rPr>
      </w:pPr>
    </w:p>
    <w:p w14:paraId="0CE5A392" w14:textId="2EEB5017" w:rsidR="00F831FF" w:rsidRDefault="00F831FF" w:rsidP="00F831FF">
      <w:pPr>
        <w:jc w:val="both"/>
        <w:rPr>
          <w:rFonts w:ascii="Tahoma" w:hAnsi="Tahoma" w:cs="Tahoma"/>
          <w:sz w:val="20"/>
          <w:szCs w:val="20"/>
        </w:rPr>
      </w:pPr>
      <w:r w:rsidRPr="00EF6449">
        <w:rPr>
          <w:rFonts w:ascii="Tahoma" w:hAnsi="Tahoma" w:cs="Tahoma"/>
          <w:bCs/>
          <w:sz w:val="20"/>
          <w:szCs w:val="20"/>
        </w:rPr>
        <w:t>P</w:t>
      </w:r>
      <w:r w:rsidR="00AD1077" w:rsidRPr="00EF6449">
        <w:rPr>
          <w:rFonts w:ascii="Tahoma" w:hAnsi="Tahoma" w:cs="Tahoma"/>
          <w:bCs/>
          <w:sz w:val="20"/>
          <w:szCs w:val="20"/>
        </w:rPr>
        <w:t xml:space="preserve">erugia, </w:t>
      </w:r>
      <w:r w:rsidR="00D60F74">
        <w:rPr>
          <w:rFonts w:ascii="Tahoma" w:hAnsi="Tahoma" w:cs="Tahoma"/>
          <w:bCs/>
          <w:sz w:val="20"/>
          <w:szCs w:val="20"/>
        </w:rPr>
        <w:t>15</w:t>
      </w:r>
      <w:r w:rsidR="00AD1077" w:rsidRPr="00EF6449">
        <w:rPr>
          <w:rFonts w:ascii="Tahoma" w:hAnsi="Tahoma" w:cs="Tahoma"/>
          <w:bCs/>
          <w:sz w:val="20"/>
          <w:szCs w:val="20"/>
        </w:rPr>
        <w:t>/</w:t>
      </w:r>
      <w:r w:rsidR="00587532">
        <w:rPr>
          <w:rFonts w:ascii="Tahoma" w:hAnsi="Tahoma" w:cs="Tahoma"/>
          <w:bCs/>
          <w:sz w:val="20"/>
          <w:szCs w:val="20"/>
        </w:rPr>
        <w:t>10</w:t>
      </w:r>
      <w:r w:rsidR="00AD1077" w:rsidRPr="00EF6449">
        <w:rPr>
          <w:rFonts w:ascii="Tahoma" w:hAnsi="Tahoma" w:cs="Tahoma"/>
          <w:bCs/>
          <w:sz w:val="20"/>
          <w:szCs w:val="20"/>
        </w:rPr>
        <w:t>/202</w:t>
      </w:r>
      <w:r w:rsidR="00A468BD">
        <w:rPr>
          <w:rFonts w:ascii="Tahoma" w:hAnsi="Tahoma" w:cs="Tahoma"/>
          <w:bCs/>
          <w:sz w:val="20"/>
          <w:szCs w:val="20"/>
        </w:rPr>
        <w:t>4</w:t>
      </w:r>
      <w:r w:rsidR="00AD1077" w:rsidRPr="00707359">
        <w:rPr>
          <w:rFonts w:ascii="Tahoma" w:hAnsi="Tahoma" w:cs="Tahoma"/>
          <w:bCs/>
          <w:sz w:val="20"/>
          <w:szCs w:val="20"/>
        </w:rPr>
        <w:tab/>
      </w:r>
      <w:r w:rsidR="00AD1077" w:rsidRPr="00707359">
        <w:rPr>
          <w:rFonts w:ascii="Tahoma" w:hAnsi="Tahoma" w:cs="Tahoma"/>
          <w:bCs/>
          <w:sz w:val="20"/>
          <w:szCs w:val="20"/>
        </w:rPr>
        <w:tab/>
      </w:r>
      <w:r w:rsidR="00AD1077" w:rsidRPr="00707359">
        <w:rPr>
          <w:rFonts w:ascii="Tahoma" w:hAnsi="Tahoma" w:cs="Tahoma"/>
          <w:bCs/>
          <w:sz w:val="20"/>
          <w:szCs w:val="20"/>
        </w:rPr>
        <w:tab/>
      </w:r>
      <w:r w:rsidR="00AD1077" w:rsidRPr="00707359">
        <w:rPr>
          <w:rFonts w:ascii="Tahoma" w:hAnsi="Tahoma" w:cs="Tahoma"/>
          <w:bCs/>
          <w:sz w:val="20"/>
          <w:szCs w:val="20"/>
        </w:rPr>
        <w:tab/>
      </w:r>
      <w:r w:rsidR="00AD1077" w:rsidRPr="00707359">
        <w:rPr>
          <w:rFonts w:ascii="Tahoma" w:hAnsi="Tahoma" w:cs="Tahoma"/>
          <w:bCs/>
          <w:sz w:val="20"/>
          <w:szCs w:val="20"/>
        </w:rPr>
        <w:tab/>
      </w:r>
      <w:r w:rsidR="00AD1077" w:rsidRPr="00707359">
        <w:rPr>
          <w:rFonts w:ascii="Tahoma" w:hAnsi="Tahoma" w:cs="Tahoma"/>
          <w:sz w:val="20"/>
          <w:szCs w:val="20"/>
        </w:rPr>
        <w:t xml:space="preserve">        </w:t>
      </w:r>
    </w:p>
    <w:p w14:paraId="133F58B1" w14:textId="77777777" w:rsidR="00C90070" w:rsidRDefault="00C90070" w:rsidP="00F831FF">
      <w:pPr>
        <w:jc w:val="both"/>
        <w:rPr>
          <w:rFonts w:ascii="Tahoma" w:hAnsi="Tahoma" w:cs="Tahoma"/>
          <w:sz w:val="20"/>
          <w:szCs w:val="20"/>
        </w:rPr>
      </w:pPr>
    </w:p>
    <w:p w14:paraId="094EAA53" w14:textId="77777777" w:rsidR="00683053" w:rsidRDefault="00683053" w:rsidP="00F831FF">
      <w:pPr>
        <w:jc w:val="both"/>
        <w:rPr>
          <w:rFonts w:ascii="Tahoma" w:hAnsi="Tahoma" w:cs="Tahoma"/>
          <w:sz w:val="20"/>
          <w:szCs w:val="20"/>
        </w:rPr>
      </w:pPr>
    </w:p>
    <w:p w14:paraId="562F52F6" w14:textId="77777777" w:rsidR="00C90070" w:rsidRDefault="00C90070" w:rsidP="00F831FF">
      <w:pPr>
        <w:jc w:val="both"/>
        <w:rPr>
          <w:rFonts w:ascii="Tahoma" w:hAnsi="Tahoma" w:cs="Tahoma"/>
          <w:sz w:val="20"/>
          <w:szCs w:val="20"/>
        </w:rPr>
      </w:pPr>
    </w:p>
    <w:p w14:paraId="616020B3" w14:textId="77777777" w:rsidR="00F831FF" w:rsidRDefault="00F831FF" w:rsidP="00F831FF">
      <w:pPr>
        <w:jc w:val="both"/>
        <w:rPr>
          <w:rFonts w:ascii="Tahoma" w:hAnsi="Tahoma" w:cs="Tahoma"/>
          <w:sz w:val="20"/>
          <w:szCs w:val="20"/>
        </w:rPr>
      </w:pPr>
    </w:p>
    <w:p w14:paraId="32461E09" w14:textId="64938455" w:rsidR="00AD1077" w:rsidRPr="00F831FF" w:rsidRDefault="00EF6449" w:rsidP="00F831FF">
      <w:pPr>
        <w:ind w:left="4248" w:firstLine="708"/>
        <w:jc w:val="both"/>
        <w:rPr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   </w:t>
      </w:r>
      <w:r w:rsidR="00AD1077" w:rsidRPr="00707359">
        <w:rPr>
          <w:rFonts w:ascii="Tahoma" w:hAnsi="Tahoma" w:cs="Tahoma"/>
          <w:sz w:val="20"/>
          <w:szCs w:val="20"/>
        </w:rPr>
        <w:t>Il Responsabile del Procedimento</w:t>
      </w:r>
      <w:r w:rsidR="00AD1077" w:rsidRPr="00707359">
        <w:rPr>
          <w:rFonts w:ascii="Tahoma" w:hAnsi="Tahoma" w:cs="Tahoma"/>
          <w:sz w:val="20"/>
          <w:szCs w:val="20"/>
        </w:rPr>
        <w:tab/>
      </w:r>
      <w:r w:rsidR="00AD1077" w:rsidRPr="00707359">
        <w:rPr>
          <w:rFonts w:ascii="Tahoma" w:hAnsi="Tahoma" w:cs="Tahoma"/>
          <w:sz w:val="20"/>
          <w:szCs w:val="20"/>
        </w:rPr>
        <w:tab/>
        <w:t xml:space="preserve">          </w:t>
      </w:r>
      <w:r>
        <w:rPr>
          <w:rFonts w:ascii="Tahoma" w:hAnsi="Tahoma" w:cs="Tahoma"/>
          <w:sz w:val="20"/>
          <w:szCs w:val="20"/>
        </w:rPr>
        <w:t xml:space="preserve"> </w:t>
      </w:r>
      <w:r w:rsidR="00F831FF">
        <w:rPr>
          <w:rFonts w:ascii="Tahoma" w:hAnsi="Tahoma" w:cs="Tahoma"/>
          <w:sz w:val="20"/>
          <w:szCs w:val="20"/>
        </w:rPr>
        <w:tab/>
        <w:t xml:space="preserve">   </w:t>
      </w:r>
      <w:r>
        <w:rPr>
          <w:rFonts w:ascii="Tahoma" w:hAnsi="Tahoma" w:cs="Tahoma"/>
          <w:sz w:val="20"/>
          <w:szCs w:val="20"/>
        </w:rPr>
        <w:t xml:space="preserve">  </w:t>
      </w:r>
      <w:r w:rsidR="00204657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 </w:t>
      </w:r>
      <w:r w:rsidR="00F831FF">
        <w:rPr>
          <w:rFonts w:ascii="Tahoma" w:hAnsi="Tahoma" w:cs="Tahoma"/>
          <w:sz w:val="20"/>
          <w:szCs w:val="20"/>
        </w:rPr>
        <w:t xml:space="preserve"> f.to dott.ssa Rita Mariotti</w:t>
      </w:r>
    </w:p>
    <w:sectPr w:rsidR="00AD1077" w:rsidRPr="00F831FF" w:rsidSect="00F960A9">
      <w:headerReference w:type="default" r:id="rId11"/>
      <w:footerReference w:type="default" r:id="rId12"/>
      <w:type w:val="continuous"/>
      <w:pgSz w:w="11905" w:h="16837"/>
      <w:pgMar w:top="1701" w:right="1134" w:bottom="2126" w:left="1134" w:header="964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B155EE" w14:textId="77777777" w:rsidR="00AF448C" w:rsidRDefault="00AF448C">
      <w:r>
        <w:separator/>
      </w:r>
    </w:p>
  </w:endnote>
  <w:endnote w:type="continuationSeparator" w:id="0">
    <w:p w14:paraId="3EE6ED61" w14:textId="77777777" w:rsidR="00AF448C" w:rsidRDefault="00AF4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Ind w:w="434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961"/>
      <w:gridCol w:w="4250"/>
    </w:tblGrid>
    <w:tr w:rsidR="00AD1077" w14:paraId="3B7F4CC4" w14:textId="77777777" w:rsidTr="00C01A86">
      <w:tc>
        <w:tcPr>
          <w:tcW w:w="4961" w:type="dxa"/>
        </w:tcPr>
        <w:p w14:paraId="432F19D5" w14:textId="77777777" w:rsidR="00AD1077" w:rsidRPr="008B5494" w:rsidRDefault="00AD1077" w:rsidP="005E6600">
          <w:pPr>
            <w:rPr>
              <w:rFonts w:ascii="Tahoma" w:hAnsi="Tahoma"/>
              <w:sz w:val="16"/>
            </w:rPr>
          </w:pPr>
          <w:r w:rsidRPr="008B5494">
            <w:rPr>
              <w:rFonts w:ascii="Tahoma" w:hAnsi="Tahoma"/>
              <w:sz w:val="16"/>
            </w:rPr>
            <w:t xml:space="preserve">Palazzo Gallenga, Piazza Fortebraccio 4 </w:t>
          </w:r>
        </w:p>
        <w:p w14:paraId="00FEE1CA" w14:textId="77777777" w:rsidR="00AD1077" w:rsidRPr="008B5494" w:rsidRDefault="00AD1077" w:rsidP="005E6600">
          <w:pPr>
            <w:rPr>
              <w:rFonts w:ascii="Tahoma" w:hAnsi="Tahoma"/>
              <w:sz w:val="16"/>
            </w:rPr>
          </w:pPr>
          <w:r w:rsidRPr="008B5494">
            <w:rPr>
              <w:rFonts w:ascii="Tahoma" w:hAnsi="Tahoma"/>
              <w:sz w:val="16"/>
            </w:rPr>
            <w:t>06123 Perugia – Italia</w:t>
          </w:r>
        </w:p>
        <w:p w14:paraId="4D28BAF4" w14:textId="77777777" w:rsidR="00AD1077" w:rsidRPr="008B5494" w:rsidRDefault="00AD1077" w:rsidP="005E6600">
          <w:pPr>
            <w:rPr>
              <w:rFonts w:ascii="Tahoma" w:hAnsi="Tahoma"/>
              <w:sz w:val="16"/>
            </w:rPr>
          </w:pPr>
          <w:r w:rsidRPr="008B5494">
            <w:rPr>
              <w:rFonts w:ascii="Tahoma" w:hAnsi="Tahoma"/>
              <w:sz w:val="16"/>
            </w:rPr>
            <w:t>www.unistrapg.it</w:t>
          </w:r>
        </w:p>
        <w:p w14:paraId="2E9901CD" w14:textId="77777777" w:rsidR="00AD1077" w:rsidRPr="008B5494" w:rsidRDefault="00AD1077" w:rsidP="005E6600">
          <w:pPr>
            <w:rPr>
              <w:rFonts w:ascii="Verdana" w:hAnsi="Verdana"/>
              <w:sz w:val="14"/>
              <w:szCs w:val="14"/>
            </w:rPr>
          </w:pPr>
        </w:p>
      </w:tc>
      <w:tc>
        <w:tcPr>
          <w:tcW w:w="4250" w:type="dxa"/>
        </w:tcPr>
        <w:p w14:paraId="3EE6EEA3" w14:textId="6F075FFD" w:rsidR="00AD1077" w:rsidRDefault="008B5494" w:rsidP="005E6600">
          <w:pPr>
            <w:autoSpaceDE w:val="0"/>
            <w:autoSpaceDN w:val="0"/>
            <w:adjustRightInd w:val="0"/>
            <w:rPr>
              <w:rFonts w:ascii="Tahoma" w:hAnsi="Tahoma"/>
              <w:b/>
              <w:color w:val="000000"/>
              <w:sz w:val="16"/>
            </w:rPr>
          </w:pPr>
          <w:r>
            <w:rPr>
              <w:rFonts w:ascii="Tahoma" w:hAnsi="Tahoma"/>
              <w:b/>
              <w:color w:val="000000"/>
              <w:sz w:val="16"/>
            </w:rPr>
            <w:t xml:space="preserve">                             </w:t>
          </w:r>
          <w:r w:rsidR="00AD1077">
            <w:rPr>
              <w:rFonts w:ascii="Tahoma" w:hAnsi="Tahoma"/>
              <w:b/>
              <w:color w:val="000000"/>
              <w:sz w:val="16"/>
            </w:rPr>
            <w:t>Servizio Master</w:t>
          </w:r>
        </w:p>
        <w:p w14:paraId="3C5DC2E6" w14:textId="4BEF6C04" w:rsidR="00AD1077" w:rsidRDefault="008B5494" w:rsidP="005E6600">
          <w:pPr>
            <w:autoSpaceDE w:val="0"/>
            <w:autoSpaceDN w:val="0"/>
            <w:adjustRightInd w:val="0"/>
            <w:rPr>
              <w:rFonts w:ascii="Tahoma" w:hAnsi="Tahoma"/>
              <w:color w:val="000000"/>
              <w:sz w:val="16"/>
            </w:rPr>
          </w:pPr>
          <w:r>
            <w:rPr>
              <w:rFonts w:ascii="Tahoma" w:hAnsi="Tahoma"/>
              <w:color w:val="000000"/>
              <w:sz w:val="16"/>
            </w:rPr>
            <w:t xml:space="preserve">                           </w:t>
          </w:r>
          <w:r w:rsidR="00AD1077">
            <w:rPr>
              <w:rFonts w:ascii="Tahoma" w:hAnsi="Tahoma"/>
              <w:color w:val="000000"/>
              <w:sz w:val="16"/>
            </w:rPr>
            <w:t xml:space="preserve">e-mail  </w:t>
          </w:r>
          <w:hyperlink r:id="rId1" w:history="1">
            <w:r w:rsidR="00AD1077" w:rsidRPr="004D414C">
              <w:rPr>
                <w:rStyle w:val="Collegamentoipertestuale"/>
                <w:rFonts w:ascii="Tahoma" w:hAnsi="Tahoma"/>
                <w:sz w:val="16"/>
              </w:rPr>
              <w:t>master@unistrapg.it</w:t>
            </w:r>
          </w:hyperlink>
        </w:p>
        <w:p w14:paraId="740AC9AB" w14:textId="6F14315A" w:rsidR="00AD1077" w:rsidRPr="0014480E" w:rsidRDefault="008B5494" w:rsidP="005E6600">
          <w:pPr>
            <w:autoSpaceDE w:val="0"/>
            <w:autoSpaceDN w:val="0"/>
            <w:adjustRightInd w:val="0"/>
            <w:rPr>
              <w:rFonts w:ascii="Tahoma" w:hAnsi="Tahoma"/>
              <w:color w:val="000000"/>
              <w:sz w:val="16"/>
            </w:rPr>
          </w:pPr>
          <w:r>
            <w:rPr>
              <w:rFonts w:ascii="Tahoma" w:hAnsi="Tahoma"/>
              <w:color w:val="000000"/>
              <w:sz w:val="16"/>
            </w:rPr>
            <w:t xml:space="preserve">                           </w:t>
          </w:r>
          <w:r w:rsidR="00AD1077">
            <w:rPr>
              <w:rFonts w:ascii="Tahoma" w:hAnsi="Tahoma"/>
              <w:color w:val="000000"/>
              <w:sz w:val="16"/>
            </w:rPr>
            <w:t>Telefono +39 075 57466</w:t>
          </w:r>
          <w:r w:rsidR="003C7638">
            <w:rPr>
              <w:rFonts w:ascii="Tahoma" w:hAnsi="Tahoma"/>
              <w:color w:val="000000"/>
              <w:sz w:val="16"/>
            </w:rPr>
            <w:t>29</w:t>
          </w:r>
          <w:r w:rsidR="00AD1077">
            <w:rPr>
              <w:rFonts w:ascii="Tahoma" w:hAnsi="Tahoma"/>
              <w:color w:val="000000"/>
              <w:sz w:val="16"/>
            </w:rPr>
            <w:t>-6</w:t>
          </w:r>
          <w:r w:rsidR="003C7638">
            <w:rPr>
              <w:rFonts w:ascii="Tahoma" w:hAnsi="Tahoma"/>
              <w:color w:val="000000"/>
              <w:sz w:val="16"/>
            </w:rPr>
            <w:t>62</w:t>
          </w:r>
        </w:p>
        <w:p w14:paraId="5CE79656" w14:textId="77777777" w:rsidR="00AD1077" w:rsidRDefault="00AD1077" w:rsidP="005E6600">
          <w:pPr>
            <w:pStyle w:val="Pidipagina"/>
            <w:jc w:val="right"/>
            <w:rPr>
              <w:rFonts w:ascii="Tahoma" w:hAnsi="Tahoma"/>
              <w:sz w:val="18"/>
              <w:szCs w:val="18"/>
            </w:rPr>
          </w:pPr>
        </w:p>
      </w:tc>
    </w:tr>
  </w:tbl>
  <w:p w14:paraId="1DB0C7C8" w14:textId="77777777" w:rsidR="00AD1077" w:rsidRDefault="00AD107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2AE432" w14:textId="77777777" w:rsidR="00AF448C" w:rsidRDefault="00AF448C">
      <w:r>
        <w:separator/>
      </w:r>
    </w:p>
  </w:footnote>
  <w:footnote w:type="continuationSeparator" w:id="0">
    <w:p w14:paraId="3FBE25CF" w14:textId="77777777" w:rsidR="00AF448C" w:rsidRDefault="00AF44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977" w:type="dxa"/>
      <w:tblInd w:w="-229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5562"/>
      <w:gridCol w:w="4415"/>
    </w:tblGrid>
    <w:tr w:rsidR="00AD1077" w14:paraId="037240D6" w14:textId="77777777" w:rsidTr="00331607">
      <w:trPr>
        <w:trHeight w:val="1661"/>
        <w:tblHeader/>
      </w:trPr>
      <w:tc>
        <w:tcPr>
          <w:tcW w:w="5562" w:type="dxa"/>
        </w:tcPr>
        <w:bookmarkStart w:id="0" w:name="_MON_1193477901"/>
        <w:bookmarkEnd w:id="0"/>
        <w:p w14:paraId="6699A316" w14:textId="7B58AE29" w:rsidR="00AD1077" w:rsidRDefault="00E0124A" w:rsidP="00F960A9">
          <w:pPr>
            <w:pStyle w:val="WW-Contenutotabella1"/>
            <w:spacing w:after="850"/>
          </w:pPr>
          <w:r>
            <w:object w:dxaOrig="3233" w:dyaOrig="1393" w14:anchorId="404B01C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62.75pt;height:70.5pt">
                <v:imagedata r:id="rId1" o:title=""/>
              </v:shape>
              <o:OLEObject Type="Embed" ProgID="Word.Picture.8" ShapeID="_x0000_i1025" DrawAspect="Content" ObjectID="_1790502401" r:id="rId2"/>
            </w:object>
          </w:r>
        </w:p>
      </w:tc>
      <w:tc>
        <w:tcPr>
          <w:tcW w:w="4415" w:type="dxa"/>
        </w:tcPr>
        <w:p w14:paraId="2F127F3A" w14:textId="77777777" w:rsidR="00AD1077" w:rsidRDefault="00AD1077">
          <w:pPr>
            <w:pStyle w:val="Intestazione"/>
            <w:textAlignment w:val="center"/>
            <w:rPr>
              <w:rFonts w:ascii="Tahoma" w:hAnsi="Tahoma"/>
              <w:b/>
              <w:sz w:val="20"/>
              <w:szCs w:val="20"/>
            </w:rPr>
          </w:pPr>
        </w:p>
        <w:p w14:paraId="73A78DB0" w14:textId="77777777" w:rsidR="00AD1077" w:rsidRDefault="00AD1077">
          <w:pPr>
            <w:pStyle w:val="Intestazione"/>
            <w:textAlignment w:val="center"/>
            <w:rPr>
              <w:rFonts w:ascii="Tahoma" w:hAnsi="Tahoma"/>
              <w:b/>
              <w:sz w:val="18"/>
              <w:szCs w:val="18"/>
            </w:rPr>
          </w:pPr>
        </w:p>
        <w:p w14:paraId="7DF38CEC" w14:textId="77777777" w:rsidR="00AD1077" w:rsidRDefault="00AD1077" w:rsidP="00F960A9">
          <w:pPr>
            <w:rPr>
              <w:rFonts w:ascii="Tahoma" w:hAnsi="Tahoma"/>
              <w:b/>
              <w:sz w:val="18"/>
              <w:szCs w:val="18"/>
            </w:rPr>
          </w:pPr>
        </w:p>
      </w:tc>
    </w:tr>
  </w:tbl>
  <w:p w14:paraId="512DF209" w14:textId="77777777" w:rsidR="00AD1077" w:rsidRDefault="00AD1077">
    <w:pPr>
      <w:pStyle w:val="Intestazione"/>
      <w:ind w:left="396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54E4193"/>
    <w:multiLevelType w:val="hybridMultilevel"/>
    <w:tmpl w:val="A6BC20BC"/>
    <w:lvl w:ilvl="0" w:tplc="0410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E3F10"/>
    <w:multiLevelType w:val="hybridMultilevel"/>
    <w:tmpl w:val="10E207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110358"/>
    <w:multiLevelType w:val="hybridMultilevel"/>
    <w:tmpl w:val="CC4874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23452F"/>
    <w:multiLevelType w:val="hybridMultilevel"/>
    <w:tmpl w:val="15D6F3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F6407E"/>
    <w:multiLevelType w:val="hybridMultilevel"/>
    <w:tmpl w:val="D1A2F4A6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BD1177"/>
    <w:multiLevelType w:val="hybridMultilevel"/>
    <w:tmpl w:val="6CF6BBEE"/>
    <w:lvl w:ilvl="0" w:tplc="71ECCCA4">
      <w:start w:val="14"/>
      <w:numFmt w:val="bullet"/>
      <w:lvlText w:val="-"/>
      <w:lvlJc w:val="left"/>
      <w:pPr>
        <w:ind w:left="47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10" w15:restartNumberingAfterBreak="0">
    <w:nsid w:val="2C7C5CDF"/>
    <w:multiLevelType w:val="hybridMultilevel"/>
    <w:tmpl w:val="15D6F3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C53ADD"/>
    <w:multiLevelType w:val="hybridMultilevel"/>
    <w:tmpl w:val="F5903220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DF0AAB"/>
    <w:multiLevelType w:val="hybridMultilevel"/>
    <w:tmpl w:val="D1DEAF0E"/>
    <w:lvl w:ilvl="0" w:tplc="E348CBD2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40" w:hanging="360"/>
      </w:pPr>
    </w:lvl>
    <w:lvl w:ilvl="2" w:tplc="0410001B" w:tentative="1">
      <w:start w:val="1"/>
      <w:numFmt w:val="lowerRoman"/>
      <w:lvlText w:val="%3."/>
      <w:lvlJc w:val="right"/>
      <w:pPr>
        <w:ind w:left="1860" w:hanging="180"/>
      </w:pPr>
    </w:lvl>
    <w:lvl w:ilvl="3" w:tplc="0410000F" w:tentative="1">
      <w:start w:val="1"/>
      <w:numFmt w:val="decimal"/>
      <w:lvlText w:val="%4."/>
      <w:lvlJc w:val="left"/>
      <w:pPr>
        <w:ind w:left="2580" w:hanging="360"/>
      </w:pPr>
    </w:lvl>
    <w:lvl w:ilvl="4" w:tplc="04100019" w:tentative="1">
      <w:start w:val="1"/>
      <w:numFmt w:val="lowerLetter"/>
      <w:lvlText w:val="%5."/>
      <w:lvlJc w:val="left"/>
      <w:pPr>
        <w:ind w:left="3300" w:hanging="360"/>
      </w:pPr>
    </w:lvl>
    <w:lvl w:ilvl="5" w:tplc="0410001B" w:tentative="1">
      <w:start w:val="1"/>
      <w:numFmt w:val="lowerRoman"/>
      <w:lvlText w:val="%6."/>
      <w:lvlJc w:val="right"/>
      <w:pPr>
        <w:ind w:left="4020" w:hanging="180"/>
      </w:pPr>
    </w:lvl>
    <w:lvl w:ilvl="6" w:tplc="0410000F" w:tentative="1">
      <w:start w:val="1"/>
      <w:numFmt w:val="decimal"/>
      <w:lvlText w:val="%7."/>
      <w:lvlJc w:val="left"/>
      <w:pPr>
        <w:ind w:left="4740" w:hanging="360"/>
      </w:pPr>
    </w:lvl>
    <w:lvl w:ilvl="7" w:tplc="04100019" w:tentative="1">
      <w:start w:val="1"/>
      <w:numFmt w:val="lowerLetter"/>
      <w:lvlText w:val="%8."/>
      <w:lvlJc w:val="left"/>
      <w:pPr>
        <w:ind w:left="5460" w:hanging="360"/>
      </w:pPr>
    </w:lvl>
    <w:lvl w:ilvl="8" w:tplc="0410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35C630F4"/>
    <w:multiLevelType w:val="hybridMultilevel"/>
    <w:tmpl w:val="D1A2F4A6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CA29BB"/>
    <w:multiLevelType w:val="hybridMultilevel"/>
    <w:tmpl w:val="10E207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391407"/>
    <w:multiLevelType w:val="hybridMultilevel"/>
    <w:tmpl w:val="15D6F3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7F1678"/>
    <w:multiLevelType w:val="hybridMultilevel"/>
    <w:tmpl w:val="CC4874A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0D4C0E"/>
    <w:multiLevelType w:val="hybridMultilevel"/>
    <w:tmpl w:val="0CD250AA"/>
    <w:lvl w:ilvl="0" w:tplc="4DCC1FE6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015F59"/>
    <w:multiLevelType w:val="hybridMultilevel"/>
    <w:tmpl w:val="F5903220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3B20E4"/>
    <w:multiLevelType w:val="hybridMultilevel"/>
    <w:tmpl w:val="0A4EB8A2"/>
    <w:lvl w:ilvl="0" w:tplc="0410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D87467"/>
    <w:multiLevelType w:val="hybridMultilevel"/>
    <w:tmpl w:val="D236E620"/>
    <w:lvl w:ilvl="0" w:tplc="000F04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D942E37"/>
    <w:multiLevelType w:val="hybridMultilevel"/>
    <w:tmpl w:val="0A4EB8A2"/>
    <w:lvl w:ilvl="0" w:tplc="0410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D563F"/>
    <w:multiLevelType w:val="hybridMultilevel"/>
    <w:tmpl w:val="15D6F3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CF2516"/>
    <w:multiLevelType w:val="hybridMultilevel"/>
    <w:tmpl w:val="C9BE2B7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110523D"/>
    <w:multiLevelType w:val="hybridMultilevel"/>
    <w:tmpl w:val="29E0C8EA"/>
    <w:lvl w:ilvl="0" w:tplc="3DF083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4D325C4"/>
    <w:multiLevelType w:val="hybridMultilevel"/>
    <w:tmpl w:val="DEA2A3FE"/>
    <w:lvl w:ilvl="0" w:tplc="2EDC351C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77E43247"/>
    <w:multiLevelType w:val="hybridMultilevel"/>
    <w:tmpl w:val="15D6F3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36732A"/>
    <w:multiLevelType w:val="hybridMultilevel"/>
    <w:tmpl w:val="10E207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8B6DAB"/>
    <w:multiLevelType w:val="hybridMultilevel"/>
    <w:tmpl w:val="944A52DA"/>
    <w:lvl w:ilvl="0" w:tplc="0410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4678251">
    <w:abstractNumId w:val="0"/>
  </w:num>
  <w:num w:numId="2" w16cid:durableId="1517033374">
    <w:abstractNumId w:val="1"/>
  </w:num>
  <w:num w:numId="3" w16cid:durableId="736899883">
    <w:abstractNumId w:val="2"/>
  </w:num>
  <w:num w:numId="4" w16cid:durableId="755632998">
    <w:abstractNumId w:val="3"/>
  </w:num>
  <w:num w:numId="5" w16cid:durableId="159783496">
    <w:abstractNumId w:val="20"/>
  </w:num>
  <w:num w:numId="6" w16cid:durableId="49475956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30671814">
    <w:abstractNumId w:val="8"/>
  </w:num>
  <w:num w:numId="8" w16cid:durableId="2027442428">
    <w:abstractNumId w:val="21"/>
  </w:num>
  <w:num w:numId="9" w16cid:durableId="1558200935">
    <w:abstractNumId w:val="25"/>
  </w:num>
  <w:num w:numId="10" w16cid:durableId="1869565095">
    <w:abstractNumId w:val="19"/>
  </w:num>
  <w:num w:numId="11" w16cid:durableId="1123158747">
    <w:abstractNumId w:val="11"/>
  </w:num>
  <w:num w:numId="12" w16cid:durableId="1515924255">
    <w:abstractNumId w:val="18"/>
  </w:num>
  <w:num w:numId="13" w16cid:durableId="1843936645">
    <w:abstractNumId w:val="4"/>
  </w:num>
  <w:num w:numId="14" w16cid:durableId="1984432186">
    <w:abstractNumId w:val="13"/>
  </w:num>
  <w:num w:numId="15" w16cid:durableId="1313556812">
    <w:abstractNumId w:val="26"/>
  </w:num>
  <w:num w:numId="16" w16cid:durableId="219175412">
    <w:abstractNumId w:val="7"/>
  </w:num>
  <w:num w:numId="17" w16cid:durableId="901644863">
    <w:abstractNumId w:val="10"/>
  </w:num>
  <w:num w:numId="18" w16cid:durableId="1626235396">
    <w:abstractNumId w:val="22"/>
  </w:num>
  <w:num w:numId="19" w16cid:durableId="1058162339">
    <w:abstractNumId w:val="17"/>
  </w:num>
  <w:num w:numId="20" w16cid:durableId="811214784">
    <w:abstractNumId w:val="15"/>
  </w:num>
  <w:num w:numId="21" w16cid:durableId="1864709476">
    <w:abstractNumId w:val="5"/>
  </w:num>
  <w:num w:numId="22" w16cid:durableId="1452356507">
    <w:abstractNumId w:val="27"/>
  </w:num>
  <w:num w:numId="23" w16cid:durableId="1412503765">
    <w:abstractNumId w:val="14"/>
  </w:num>
  <w:num w:numId="24" w16cid:durableId="1135634824">
    <w:abstractNumId w:val="24"/>
  </w:num>
  <w:num w:numId="25" w16cid:durableId="930699966">
    <w:abstractNumId w:val="12"/>
  </w:num>
  <w:num w:numId="26" w16cid:durableId="485709180">
    <w:abstractNumId w:val="28"/>
  </w:num>
  <w:num w:numId="27" w16cid:durableId="1918318172">
    <w:abstractNumId w:val="6"/>
  </w:num>
  <w:num w:numId="28" w16cid:durableId="2048096972">
    <w:abstractNumId w:val="16"/>
  </w:num>
  <w:num w:numId="29" w16cid:durableId="2137405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363"/>
    <w:rsid w:val="00011E98"/>
    <w:rsid w:val="00033896"/>
    <w:rsid w:val="00045B22"/>
    <w:rsid w:val="0007039B"/>
    <w:rsid w:val="00081178"/>
    <w:rsid w:val="00086B33"/>
    <w:rsid w:val="00092A01"/>
    <w:rsid w:val="000A1BF4"/>
    <w:rsid w:val="000B383E"/>
    <w:rsid w:val="000C088B"/>
    <w:rsid w:val="000C41B5"/>
    <w:rsid w:val="000C785E"/>
    <w:rsid w:val="000C7FC9"/>
    <w:rsid w:val="000F242B"/>
    <w:rsid w:val="000F58A6"/>
    <w:rsid w:val="00102B5E"/>
    <w:rsid w:val="00103F36"/>
    <w:rsid w:val="0011079D"/>
    <w:rsid w:val="001134ED"/>
    <w:rsid w:val="00122869"/>
    <w:rsid w:val="00123E32"/>
    <w:rsid w:val="00134DAD"/>
    <w:rsid w:val="001357A8"/>
    <w:rsid w:val="00143685"/>
    <w:rsid w:val="001447E6"/>
    <w:rsid w:val="0014480E"/>
    <w:rsid w:val="00163AFA"/>
    <w:rsid w:val="00163FA9"/>
    <w:rsid w:val="001709F1"/>
    <w:rsid w:val="00174DC0"/>
    <w:rsid w:val="00175714"/>
    <w:rsid w:val="001931A4"/>
    <w:rsid w:val="001A6F01"/>
    <w:rsid w:val="001A7823"/>
    <w:rsid w:val="001C32AD"/>
    <w:rsid w:val="001C5F69"/>
    <w:rsid w:val="001C70DB"/>
    <w:rsid w:val="001D1527"/>
    <w:rsid w:val="001D295B"/>
    <w:rsid w:val="001D30E5"/>
    <w:rsid w:val="001D3EEB"/>
    <w:rsid w:val="001F7CD6"/>
    <w:rsid w:val="002025B9"/>
    <w:rsid w:val="00204657"/>
    <w:rsid w:val="00205976"/>
    <w:rsid w:val="00206DAD"/>
    <w:rsid w:val="00212555"/>
    <w:rsid w:val="002275DA"/>
    <w:rsid w:val="00234605"/>
    <w:rsid w:val="0023526F"/>
    <w:rsid w:val="00240BD0"/>
    <w:rsid w:val="0026329D"/>
    <w:rsid w:val="00264FAF"/>
    <w:rsid w:val="00265038"/>
    <w:rsid w:val="00265551"/>
    <w:rsid w:val="00270512"/>
    <w:rsid w:val="002740BF"/>
    <w:rsid w:val="002757B7"/>
    <w:rsid w:val="00281145"/>
    <w:rsid w:val="0029142B"/>
    <w:rsid w:val="002A15F5"/>
    <w:rsid w:val="002A3976"/>
    <w:rsid w:val="002B0630"/>
    <w:rsid w:val="002B18C5"/>
    <w:rsid w:val="002B2AA8"/>
    <w:rsid w:val="002B354A"/>
    <w:rsid w:val="002B536D"/>
    <w:rsid w:val="002B7829"/>
    <w:rsid w:val="002C36FF"/>
    <w:rsid w:val="002C4E05"/>
    <w:rsid w:val="002E6242"/>
    <w:rsid w:val="002E7427"/>
    <w:rsid w:val="003076B6"/>
    <w:rsid w:val="0031602B"/>
    <w:rsid w:val="003204CD"/>
    <w:rsid w:val="00321E95"/>
    <w:rsid w:val="00331607"/>
    <w:rsid w:val="00333F1C"/>
    <w:rsid w:val="003369CF"/>
    <w:rsid w:val="003420D1"/>
    <w:rsid w:val="00343CEF"/>
    <w:rsid w:val="00344E4D"/>
    <w:rsid w:val="0035568F"/>
    <w:rsid w:val="00355A7F"/>
    <w:rsid w:val="00356FA0"/>
    <w:rsid w:val="00373D0E"/>
    <w:rsid w:val="00376AF4"/>
    <w:rsid w:val="003906C4"/>
    <w:rsid w:val="00391CB4"/>
    <w:rsid w:val="00392FC4"/>
    <w:rsid w:val="00394607"/>
    <w:rsid w:val="003952E1"/>
    <w:rsid w:val="00395B44"/>
    <w:rsid w:val="003A7068"/>
    <w:rsid w:val="003C7638"/>
    <w:rsid w:val="003D1BF0"/>
    <w:rsid w:val="003D3BA8"/>
    <w:rsid w:val="003E6328"/>
    <w:rsid w:val="003F7214"/>
    <w:rsid w:val="003F7A74"/>
    <w:rsid w:val="00415054"/>
    <w:rsid w:val="00426AAB"/>
    <w:rsid w:val="004560F4"/>
    <w:rsid w:val="00456CA2"/>
    <w:rsid w:val="00463C26"/>
    <w:rsid w:val="004778D5"/>
    <w:rsid w:val="004920E1"/>
    <w:rsid w:val="00494433"/>
    <w:rsid w:val="0049512F"/>
    <w:rsid w:val="00496C62"/>
    <w:rsid w:val="004A639A"/>
    <w:rsid w:val="004B22DE"/>
    <w:rsid w:val="004B57B4"/>
    <w:rsid w:val="004C10BC"/>
    <w:rsid w:val="004D031A"/>
    <w:rsid w:val="004D65A1"/>
    <w:rsid w:val="004D7BC2"/>
    <w:rsid w:val="004E11E1"/>
    <w:rsid w:val="0052438E"/>
    <w:rsid w:val="00525F7B"/>
    <w:rsid w:val="00543AE0"/>
    <w:rsid w:val="00551B07"/>
    <w:rsid w:val="005642BD"/>
    <w:rsid w:val="005659C4"/>
    <w:rsid w:val="00566378"/>
    <w:rsid w:val="00573D60"/>
    <w:rsid w:val="00587532"/>
    <w:rsid w:val="005B0D04"/>
    <w:rsid w:val="005B19C2"/>
    <w:rsid w:val="005B5F42"/>
    <w:rsid w:val="005C231C"/>
    <w:rsid w:val="005D3703"/>
    <w:rsid w:val="005E31C1"/>
    <w:rsid w:val="005E6600"/>
    <w:rsid w:val="005F06EE"/>
    <w:rsid w:val="005F34FF"/>
    <w:rsid w:val="006168B4"/>
    <w:rsid w:val="00622B60"/>
    <w:rsid w:val="00624DD7"/>
    <w:rsid w:val="00640182"/>
    <w:rsid w:val="006552DE"/>
    <w:rsid w:val="006569BB"/>
    <w:rsid w:val="00664589"/>
    <w:rsid w:val="006710C3"/>
    <w:rsid w:val="00673A85"/>
    <w:rsid w:val="00676476"/>
    <w:rsid w:val="00683053"/>
    <w:rsid w:val="00684036"/>
    <w:rsid w:val="00696A79"/>
    <w:rsid w:val="006A05ED"/>
    <w:rsid w:val="006B0590"/>
    <w:rsid w:val="006F2B59"/>
    <w:rsid w:val="00741C9C"/>
    <w:rsid w:val="00752B78"/>
    <w:rsid w:val="007538F2"/>
    <w:rsid w:val="00754276"/>
    <w:rsid w:val="0075781D"/>
    <w:rsid w:val="00767695"/>
    <w:rsid w:val="007715A8"/>
    <w:rsid w:val="0077341C"/>
    <w:rsid w:val="0077513B"/>
    <w:rsid w:val="00776295"/>
    <w:rsid w:val="00783911"/>
    <w:rsid w:val="0078555E"/>
    <w:rsid w:val="007A576D"/>
    <w:rsid w:val="007A5C51"/>
    <w:rsid w:val="007A6D0C"/>
    <w:rsid w:val="007A7912"/>
    <w:rsid w:val="007B31F6"/>
    <w:rsid w:val="007C7BC1"/>
    <w:rsid w:val="007E2026"/>
    <w:rsid w:val="007F79D8"/>
    <w:rsid w:val="00804788"/>
    <w:rsid w:val="008102C1"/>
    <w:rsid w:val="0081422B"/>
    <w:rsid w:val="00827734"/>
    <w:rsid w:val="008378BC"/>
    <w:rsid w:val="00841C11"/>
    <w:rsid w:val="008670E7"/>
    <w:rsid w:val="00875F5E"/>
    <w:rsid w:val="00890074"/>
    <w:rsid w:val="00890E9E"/>
    <w:rsid w:val="00896F2D"/>
    <w:rsid w:val="008B5494"/>
    <w:rsid w:val="008C6DCD"/>
    <w:rsid w:val="008C789D"/>
    <w:rsid w:val="008D5D7D"/>
    <w:rsid w:val="008F265A"/>
    <w:rsid w:val="00910F33"/>
    <w:rsid w:val="00912140"/>
    <w:rsid w:val="009137B8"/>
    <w:rsid w:val="009179B5"/>
    <w:rsid w:val="00917FE2"/>
    <w:rsid w:val="0092504F"/>
    <w:rsid w:val="00937015"/>
    <w:rsid w:val="00947DF8"/>
    <w:rsid w:val="009524F6"/>
    <w:rsid w:val="00952B4C"/>
    <w:rsid w:val="0096231F"/>
    <w:rsid w:val="00973766"/>
    <w:rsid w:val="009C5404"/>
    <w:rsid w:val="009C7319"/>
    <w:rsid w:val="009D1C77"/>
    <w:rsid w:val="009D261A"/>
    <w:rsid w:val="009E47A0"/>
    <w:rsid w:val="009F452B"/>
    <w:rsid w:val="009F658D"/>
    <w:rsid w:val="00A00950"/>
    <w:rsid w:val="00A0241D"/>
    <w:rsid w:val="00A055A5"/>
    <w:rsid w:val="00A12464"/>
    <w:rsid w:val="00A12A43"/>
    <w:rsid w:val="00A36E2A"/>
    <w:rsid w:val="00A468BD"/>
    <w:rsid w:val="00A962AB"/>
    <w:rsid w:val="00AA4CBB"/>
    <w:rsid w:val="00AA7CD9"/>
    <w:rsid w:val="00AB6DC2"/>
    <w:rsid w:val="00AB77C8"/>
    <w:rsid w:val="00AC2F8D"/>
    <w:rsid w:val="00AC3CA3"/>
    <w:rsid w:val="00AC76C8"/>
    <w:rsid w:val="00AD1077"/>
    <w:rsid w:val="00AD2B61"/>
    <w:rsid w:val="00AD6A55"/>
    <w:rsid w:val="00AF448C"/>
    <w:rsid w:val="00AF51EE"/>
    <w:rsid w:val="00B204A9"/>
    <w:rsid w:val="00B241D4"/>
    <w:rsid w:val="00B25A44"/>
    <w:rsid w:val="00B305A1"/>
    <w:rsid w:val="00B327A3"/>
    <w:rsid w:val="00B4025B"/>
    <w:rsid w:val="00B41E44"/>
    <w:rsid w:val="00B579A9"/>
    <w:rsid w:val="00B73C8F"/>
    <w:rsid w:val="00B760F0"/>
    <w:rsid w:val="00B81531"/>
    <w:rsid w:val="00B842F7"/>
    <w:rsid w:val="00B92A0C"/>
    <w:rsid w:val="00B9493D"/>
    <w:rsid w:val="00BA20B4"/>
    <w:rsid w:val="00BA5BC7"/>
    <w:rsid w:val="00BA5D45"/>
    <w:rsid w:val="00BA74F4"/>
    <w:rsid w:val="00BC68C0"/>
    <w:rsid w:val="00BD34CE"/>
    <w:rsid w:val="00BE071F"/>
    <w:rsid w:val="00BE5FFE"/>
    <w:rsid w:val="00BF4409"/>
    <w:rsid w:val="00BF498A"/>
    <w:rsid w:val="00BF71BA"/>
    <w:rsid w:val="00C01A86"/>
    <w:rsid w:val="00C03ACE"/>
    <w:rsid w:val="00C042AA"/>
    <w:rsid w:val="00C04FD5"/>
    <w:rsid w:val="00C06481"/>
    <w:rsid w:val="00C1180D"/>
    <w:rsid w:val="00C14C44"/>
    <w:rsid w:val="00C24197"/>
    <w:rsid w:val="00C32E94"/>
    <w:rsid w:val="00C364A5"/>
    <w:rsid w:val="00C526CF"/>
    <w:rsid w:val="00C5778F"/>
    <w:rsid w:val="00C60093"/>
    <w:rsid w:val="00C65497"/>
    <w:rsid w:val="00C67449"/>
    <w:rsid w:val="00C72076"/>
    <w:rsid w:val="00C7499B"/>
    <w:rsid w:val="00C81363"/>
    <w:rsid w:val="00C86B0C"/>
    <w:rsid w:val="00C90070"/>
    <w:rsid w:val="00C912B9"/>
    <w:rsid w:val="00CB00F1"/>
    <w:rsid w:val="00CB2157"/>
    <w:rsid w:val="00CB3E54"/>
    <w:rsid w:val="00CB5601"/>
    <w:rsid w:val="00CB58A6"/>
    <w:rsid w:val="00CC1CAE"/>
    <w:rsid w:val="00CC3AC0"/>
    <w:rsid w:val="00CD3C2C"/>
    <w:rsid w:val="00CE2F6E"/>
    <w:rsid w:val="00CF051A"/>
    <w:rsid w:val="00CF33EA"/>
    <w:rsid w:val="00CF373A"/>
    <w:rsid w:val="00CF6558"/>
    <w:rsid w:val="00D00DCC"/>
    <w:rsid w:val="00D056A1"/>
    <w:rsid w:val="00D10FEF"/>
    <w:rsid w:val="00D136AF"/>
    <w:rsid w:val="00D14146"/>
    <w:rsid w:val="00D30C71"/>
    <w:rsid w:val="00D34662"/>
    <w:rsid w:val="00D3508C"/>
    <w:rsid w:val="00D40AE8"/>
    <w:rsid w:val="00D45B65"/>
    <w:rsid w:val="00D5271C"/>
    <w:rsid w:val="00D5560E"/>
    <w:rsid w:val="00D60F74"/>
    <w:rsid w:val="00D6652E"/>
    <w:rsid w:val="00D73062"/>
    <w:rsid w:val="00DA13FF"/>
    <w:rsid w:val="00DC44EF"/>
    <w:rsid w:val="00DC5EE3"/>
    <w:rsid w:val="00DD51A8"/>
    <w:rsid w:val="00DE3305"/>
    <w:rsid w:val="00E0124A"/>
    <w:rsid w:val="00E212A4"/>
    <w:rsid w:val="00E23215"/>
    <w:rsid w:val="00E340F4"/>
    <w:rsid w:val="00E51443"/>
    <w:rsid w:val="00E555E6"/>
    <w:rsid w:val="00E5652E"/>
    <w:rsid w:val="00E601F1"/>
    <w:rsid w:val="00E67D9F"/>
    <w:rsid w:val="00E7344A"/>
    <w:rsid w:val="00E75B69"/>
    <w:rsid w:val="00E772EE"/>
    <w:rsid w:val="00E8060C"/>
    <w:rsid w:val="00E92BB5"/>
    <w:rsid w:val="00E97078"/>
    <w:rsid w:val="00EA1933"/>
    <w:rsid w:val="00EA3D93"/>
    <w:rsid w:val="00EB4386"/>
    <w:rsid w:val="00EE1701"/>
    <w:rsid w:val="00EE2857"/>
    <w:rsid w:val="00EE3415"/>
    <w:rsid w:val="00EF5CE4"/>
    <w:rsid w:val="00EF6449"/>
    <w:rsid w:val="00F222B3"/>
    <w:rsid w:val="00F24D46"/>
    <w:rsid w:val="00F41F18"/>
    <w:rsid w:val="00F53086"/>
    <w:rsid w:val="00F6785A"/>
    <w:rsid w:val="00F722AF"/>
    <w:rsid w:val="00F831FF"/>
    <w:rsid w:val="00F960A9"/>
    <w:rsid w:val="00F96F2B"/>
    <w:rsid w:val="00F9763B"/>
    <w:rsid w:val="00F97EA1"/>
    <w:rsid w:val="00FA11DA"/>
    <w:rsid w:val="00FA49BB"/>
    <w:rsid w:val="00FB7BD1"/>
    <w:rsid w:val="00FC0A79"/>
    <w:rsid w:val="00FC2693"/>
    <w:rsid w:val="00FD3C74"/>
    <w:rsid w:val="00FE1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3B582E6"/>
  <w14:defaultImageDpi w14:val="300"/>
  <w15:docId w15:val="{E24170D3-0E19-4C35-A8F4-50401B1A8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C32AD"/>
    <w:pPr>
      <w:widowControl w:val="0"/>
      <w:suppressAutoHyphens/>
    </w:pPr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910F33"/>
    <w:pPr>
      <w:keepNext/>
      <w:widowControl/>
      <w:suppressAutoHyphens w:val="0"/>
      <w:jc w:val="center"/>
      <w:outlineLvl w:val="0"/>
    </w:pPr>
    <w:rPr>
      <w:b/>
      <w:sz w:val="26"/>
      <w:szCs w:val="20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910F33"/>
    <w:pPr>
      <w:keepNext/>
      <w:widowControl/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Caratterepredefinitoparagrafo">
    <w:name w:val="WW-Carattere predefinito paragrafo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Caratterepredefinitoparagrafo1">
    <w:name w:val="WW-Carattere predefinito paragrafo1"/>
  </w:style>
  <w:style w:type="character" w:styleId="Collegamentoipertestuale">
    <w:name w:val="Hyperlink"/>
    <w:basedOn w:val="WW-Caratterepredefinitoparagrafo1"/>
    <w:rPr>
      <w:color w:val="0000FF"/>
      <w:u w:val="single"/>
    </w:rPr>
  </w:style>
  <w:style w:type="character" w:styleId="Collegamentovisitato">
    <w:name w:val="FollowedHyperlink"/>
    <w:basedOn w:val="WW-Caratterepredefinitoparagrafo"/>
    <w:rPr>
      <w:color w:val="800080"/>
      <w:u w:val="single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Lucida Grande"/>
    </w:rPr>
  </w:style>
  <w:style w:type="paragraph" w:customStyle="1" w:styleId="Dicitura">
    <w:name w:val="Dicitura"/>
    <w:basedOn w:val="Normale"/>
    <w:pPr>
      <w:suppressLineNumbers/>
      <w:spacing w:before="120" w:after="120"/>
    </w:pPr>
    <w:rPr>
      <w:rFonts w:cs="Lucida Grande"/>
      <w:i/>
      <w:iCs/>
      <w:sz w:val="20"/>
      <w:szCs w:val="20"/>
    </w:rPr>
  </w:style>
  <w:style w:type="paragraph" w:customStyle="1" w:styleId="Indice">
    <w:name w:val="Indice"/>
    <w:basedOn w:val="Normale"/>
    <w:pPr>
      <w:suppressLineNumbers/>
    </w:pPr>
    <w:rPr>
      <w:rFonts w:cs="Lucida Grande"/>
    </w:rPr>
  </w:style>
  <w:style w:type="paragraph" w:customStyle="1" w:styleId="WW-Dicitura">
    <w:name w:val="WW-Dicitura"/>
    <w:basedOn w:val="Normale"/>
    <w:pPr>
      <w:suppressLineNumbers/>
      <w:spacing w:before="120" w:after="120"/>
    </w:pPr>
    <w:rPr>
      <w:rFonts w:cs="Lucida Grande"/>
      <w:i/>
      <w:iCs/>
      <w:sz w:val="20"/>
      <w:szCs w:val="20"/>
    </w:rPr>
  </w:style>
  <w:style w:type="paragraph" w:customStyle="1" w:styleId="WW-Indice">
    <w:name w:val="WW-Indice"/>
    <w:basedOn w:val="Normale"/>
    <w:pPr>
      <w:suppressLineNumbers/>
    </w:pPr>
    <w:rPr>
      <w:rFonts w:cs="Lucida Grande"/>
    </w:rPr>
  </w:style>
  <w:style w:type="paragraph" w:customStyle="1" w:styleId="WW-Dicitura1">
    <w:name w:val="WW-Dicitura1"/>
    <w:basedOn w:val="Normale"/>
    <w:pPr>
      <w:suppressLineNumbers/>
      <w:spacing w:before="120" w:after="120"/>
    </w:pPr>
    <w:rPr>
      <w:rFonts w:cs="Lucida Grande"/>
      <w:i/>
      <w:iCs/>
      <w:sz w:val="20"/>
      <w:szCs w:val="20"/>
    </w:rPr>
  </w:style>
  <w:style w:type="paragraph" w:customStyle="1" w:styleId="WW-Indice1">
    <w:name w:val="WW-Indice1"/>
    <w:basedOn w:val="Normale"/>
    <w:pPr>
      <w:suppressLineNumbers/>
    </w:pPr>
    <w:rPr>
      <w:rFonts w:cs="Lucida Grande"/>
    </w:rPr>
  </w:style>
  <w:style w:type="paragraph" w:customStyle="1" w:styleId="WW-Dicitura11">
    <w:name w:val="WW-Dicitura11"/>
    <w:basedOn w:val="Normale"/>
    <w:pPr>
      <w:suppressLineNumbers/>
      <w:spacing w:before="120" w:after="120"/>
    </w:pPr>
    <w:rPr>
      <w:rFonts w:cs="Lucida Grande"/>
      <w:i/>
      <w:iCs/>
      <w:sz w:val="20"/>
      <w:szCs w:val="20"/>
    </w:rPr>
  </w:style>
  <w:style w:type="paragraph" w:customStyle="1" w:styleId="WW-Indice11">
    <w:name w:val="WW-Indice11"/>
    <w:basedOn w:val="Normale"/>
    <w:pPr>
      <w:suppressLineNumbers/>
    </w:pPr>
    <w:rPr>
      <w:rFonts w:cs="Lucida Grande"/>
    </w:rPr>
  </w:style>
  <w:style w:type="paragraph" w:customStyle="1" w:styleId="WW-Dicitura111">
    <w:name w:val="WW-Dicitura111"/>
    <w:basedOn w:val="Normale"/>
    <w:pPr>
      <w:suppressLineNumbers/>
      <w:spacing w:before="120" w:after="120"/>
    </w:pPr>
    <w:rPr>
      <w:rFonts w:cs="Lucida Grande"/>
      <w:i/>
      <w:iCs/>
      <w:sz w:val="20"/>
      <w:szCs w:val="20"/>
    </w:rPr>
  </w:style>
  <w:style w:type="paragraph" w:customStyle="1" w:styleId="WW-Indice111">
    <w:name w:val="WW-Indice111"/>
    <w:basedOn w:val="Normale"/>
    <w:pPr>
      <w:suppressLineNumbers/>
    </w:pPr>
    <w:rPr>
      <w:rFonts w:cs="Lucida Grande"/>
    </w:rPr>
  </w:style>
  <w:style w:type="paragraph" w:customStyle="1" w:styleId="WW-Dicitura1111">
    <w:name w:val="WW-Dicitura1111"/>
    <w:basedOn w:val="Normale"/>
    <w:pPr>
      <w:suppressLineNumbers/>
      <w:spacing w:before="120" w:after="120"/>
    </w:pPr>
    <w:rPr>
      <w:rFonts w:cs="Lucida Grande"/>
      <w:i/>
      <w:iCs/>
      <w:sz w:val="20"/>
      <w:szCs w:val="20"/>
    </w:rPr>
  </w:style>
  <w:style w:type="paragraph" w:customStyle="1" w:styleId="WW-Indice1111">
    <w:name w:val="WW-Indice1111"/>
    <w:basedOn w:val="Normale"/>
    <w:pPr>
      <w:suppressLineNumbers/>
    </w:pPr>
    <w:rPr>
      <w:rFonts w:cs="Lucida Grande"/>
    </w:rPr>
  </w:style>
  <w:style w:type="paragraph" w:customStyle="1" w:styleId="WW-Dicitura11111">
    <w:name w:val="WW-Dicitura11111"/>
    <w:basedOn w:val="Normale"/>
    <w:pPr>
      <w:suppressLineNumbers/>
      <w:spacing w:before="120" w:after="120"/>
    </w:pPr>
    <w:rPr>
      <w:rFonts w:cs="Lucida Grande"/>
      <w:i/>
      <w:iCs/>
      <w:sz w:val="20"/>
      <w:szCs w:val="20"/>
    </w:rPr>
  </w:style>
  <w:style w:type="paragraph" w:customStyle="1" w:styleId="WW-Indice11111">
    <w:name w:val="WW-Indice11111"/>
    <w:basedOn w:val="Normale"/>
    <w:pPr>
      <w:suppressLineNumbers/>
    </w:pPr>
    <w:rPr>
      <w:rFonts w:cs="Lucida Grande"/>
    </w:rPr>
  </w:style>
  <w:style w:type="paragraph" w:customStyle="1" w:styleId="WW-Dicitura111111">
    <w:name w:val="WW-Dicitura111111"/>
    <w:basedOn w:val="Normale"/>
    <w:pPr>
      <w:suppressLineNumbers/>
      <w:spacing w:before="120" w:after="120"/>
    </w:pPr>
    <w:rPr>
      <w:rFonts w:cs="Lucida Grande"/>
      <w:i/>
      <w:iCs/>
      <w:sz w:val="20"/>
      <w:szCs w:val="20"/>
    </w:rPr>
  </w:style>
  <w:style w:type="paragraph" w:customStyle="1" w:styleId="WW-Indice111111">
    <w:name w:val="WW-Indice111111"/>
    <w:basedOn w:val="Normale"/>
    <w:pPr>
      <w:suppressLineNumbers/>
    </w:pPr>
    <w:rPr>
      <w:rFonts w:cs="Lucida Grande"/>
    </w:rPr>
  </w:style>
  <w:style w:type="paragraph" w:styleId="Pidipagina">
    <w:name w:val="footer"/>
    <w:basedOn w:val="Normale"/>
    <w:pPr>
      <w:suppressLineNumbers/>
      <w:tabs>
        <w:tab w:val="center" w:pos="4816"/>
        <w:tab w:val="right" w:pos="9632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customStyle="1" w:styleId="Contenutotabella">
    <w:name w:val="Contenuto tabella"/>
    <w:basedOn w:val="Corpotesto"/>
    <w:pPr>
      <w:suppressLineNumbers/>
    </w:pPr>
  </w:style>
  <w:style w:type="paragraph" w:customStyle="1" w:styleId="WW-Contenutotabella">
    <w:name w:val="WW-Contenuto tabella"/>
    <w:basedOn w:val="Corpotesto"/>
    <w:pPr>
      <w:suppressLineNumbers/>
    </w:pPr>
  </w:style>
  <w:style w:type="paragraph" w:customStyle="1" w:styleId="WW-Contenutotabella1">
    <w:name w:val="WW-Contenuto tabella1"/>
    <w:basedOn w:val="Corpotesto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  <w:i/>
      <w:iCs/>
    </w:rPr>
  </w:style>
  <w:style w:type="paragraph" w:customStyle="1" w:styleId="WW-Intestazionetabella">
    <w:name w:val="WW-Intestazione tabella"/>
    <w:basedOn w:val="WW-Contenutotabella"/>
    <w:pPr>
      <w:jc w:val="center"/>
    </w:pPr>
    <w:rPr>
      <w:b/>
      <w:bCs/>
      <w:i/>
      <w:iCs/>
    </w:rPr>
  </w:style>
  <w:style w:type="paragraph" w:customStyle="1" w:styleId="WW-Intestazionetabella1">
    <w:name w:val="WW-Intestazione tabella1"/>
    <w:basedOn w:val="WW-Contenutotabella1"/>
    <w:pPr>
      <w:jc w:val="center"/>
    </w:pPr>
    <w:rPr>
      <w:b/>
      <w:bCs/>
      <w:i/>
      <w:iCs/>
    </w:rPr>
  </w:style>
  <w:style w:type="table" w:styleId="Grigliatabella">
    <w:name w:val="Table Grid"/>
    <w:basedOn w:val="Tabellanormale"/>
    <w:uiPriority w:val="39"/>
    <w:rsid w:val="005A1FBD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C10B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C10BC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910F33"/>
    <w:rPr>
      <w:b/>
      <w:sz w:val="26"/>
    </w:rPr>
  </w:style>
  <w:style w:type="character" w:customStyle="1" w:styleId="Titolo2Carattere">
    <w:name w:val="Titolo 2 Carattere"/>
    <w:basedOn w:val="Carpredefinitoparagrafo"/>
    <w:link w:val="Titolo2"/>
    <w:semiHidden/>
    <w:rsid w:val="00910F33"/>
    <w:rPr>
      <w:rFonts w:ascii="Arial" w:hAnsi="Arial" w:cs="Arial"/>
      <w:b/>
      <w:bCs/>
      <w:i/>
      <w:iCs/>
      <w:sz w:val="28"/>
      <w:szCs w:val="28"/>
    </w:rPr>
  </w:style>
  <w:style w:type="paragraph" w:styleId="Paragrafoelenco">
    <w:name w:val="List Paragraph"/>
    <w:basedOn w:val="Normale"/>
    <w:uiPriority w:val="34"/>
    <w:qFormat/>
    <w:rsid w:val="00BF4409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22869"/>
    <w:pPr>
      <w:suppressAutoHyphens w:val="0"/>
      <w:autoSpaceDE w:val="0"/>
      <w:autoSpaceDN w:val="0"/>
      <w:spacing w:before="16"/>
      <w:jc w:val="center"/>
    </w:pPr>
    <w:rPr>
      <w:sz w:val="22"/>
      <w:szCs w:val="22"/>
      <w:lang w:val="en-US"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715A8"/>
    <w:pPr>
      <w:widowControl/>
      <w:suppressAutoHyphens w:val="0"/>
    </w:pPr>
    <w:rPr>
      <w:rFonts w:ascii="Georgia" w:hAnsi="Georgi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715A8"/>
    <w:rPr>
      <w:rFonts w:ascii="Georgia" w:hAnsi="Georgia"/>
    </w:rPr>
  </w:style>
  <w:style w:type="character" w:styleId="Rimandonotaapidipagina">
    <w:name w:val="footnote reference"/>
    <w:uiPriority w:val="99"/>
    <w:semiHidden/>
    <w:unhideWhenUsed/>
    <w:rsid w:val="007715A8"/>
    <w:rPr>
      <w:vertAlign w:val="superscript"/>
    </w:rPr>
  </w:style>
  <w:style w:type="paragraph" w:styleId="NormaleWeb">
    <w:name w:val="Normal (Web)"/>
    <w:basedOn w:val="Normale"/>
    <w:uiPriority w:val="99"/>
    <w:unhideWhenUsed/>
    <w:rsid w:val="00240BD0"/>
    <w:pPr>
      <w:widowControl/>
      <w:suppressAutoHyphens w:val="0"/>
      <w:spacing w:before="100" w:beforeAutospacing="1" w:after="100" w:afterAutospacing="1"/>
    </w:pPr>
    <w:rPr>
      <w:lang w:eastAsia="en-GB"/>
    </w:rPr>
  </w:style>
  <w:style w:type="character" w:customStyle="1" w:styleId="normaltextrun">
    <w:name w:val="normaltextrun"/>
    <w:rsid w:val="00F96F2B"/>
  </w:style>
  <w:style w:type="character" w:customStyle="1" w:styleId="markgq74ci8va">
    <w:name w:val="markgq74ci8va"/>
    <w:basedOn w:val="Carpredefinitoparagrafo"/>
    <w:rsid w:val="00AD1077"/>
  </w:style>
  <w:style w:type="character" w:styleId="Rimandocommento">
    <w:name w:val="annotation reference"/>
    <w:basedOn w:val="Carpredefinitoparagrafo"/>
    <w:uiPriority w:val="99"/>
    <w:semiHidden/>
    <w:unhideWhenUsed/>
    <w:rsid w:val="001A782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A782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A7823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A782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A7823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E012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35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ster@unistrapg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DD6654ECD44A3408A3F82D53B41CDDA" ma:contentTypeVersion="16" ma:contentTypeDescription="Creare un nuovo documento." ma:contentTypeScope="" ma:versionID="4e7c47bcd6325907d3c5f94a5b4596b1">
  <xsd:schema xmlns:xsd="http://www.w3.org/2001/XMLSchema" xmlns:xs="http://www.w3.org/2001/XMLSchema" xmlns:p="http://schemas.microsoft.com/office/2006/metadata/properties" xmlns:ns2="a7ee4b41-5ec4-4106-84e3-cc62089304c5" xmlns:ns3="3b1cca5f-26a8-47d6-8569-eafa9039571e" targetNamespace="http://schemas.microsoft.com/office/2006/metadata/properties" ma:root="true" ma:fieldsID="8cfdb15b1c56d6d97de691c41e1c931c" ns2:_="" ns3:_="">
    <xsd:import namespace="a7ee4b41-5ec4-4106-84e3-cc62089304c5"/>
    <xsd:import namespace="3b1cca5f-26a8-47d6-8569-eafa903957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e4b41-5ec4-4106-84e3-cc62089304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4356fcd5-e36e-4d7d-affe-a2ad913d59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1cca5f-26a8-47d6-8569-eafa9039571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fed095a-f499-4ddc-9099-3c896fce1737}" ma:internalName="TaxCatchAll" ma:showField="CatchAllData" ma:web="3b1cca5f-26a8-47d6-8569-eafa903957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b1cca5f-26a8-47d6-8569-eafa9039571e" xsi:nil="true"/>
    <lcf76f155ced4ddcb4097134ff3c332f xmlns="a7ee4b41-5ec4-4106-84e3-cc62089304c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A67CDE-6713-41E7-B27A-F3D666A7C8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ee4b41-5ec4-4106-84e3-cc62089304c5"/>
    <ds:schemaRef ds:uri="3b1cca5f-26a8-47d6-8569-eafa903957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92914E-CE4F-4450-AC39-85CD41EE0F3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9073599-8C59-413F-83A9-3CBC527B58BE}">
  <ds:schemaRefs>
    <ds:schemaRef ds:uri="http://schemas.microsoft.com/office/2006/metadata/properties"/>
    <ds:schemaRef ds:uri="http://schemas.microsoft.com/office/infopath/2007/PartnerControls"/>
    <ds:schemaRef ds:uri="3b1cca5f-26a8-47d6-8569-eafa9039571e"/>
    <ds:schemaRef ds:uri="a7ee4b41-5ec4-4106-84e3-cc62089304c5"/>
  </ds:schemaRefs>
</ds:datastoreItem>
</file>

<file path=customXml/itemProps4.xml><?xml version="1.0" encoding="utf-8"?>
<ds:datastoreItem xmlns:ds="http://schemas.openxmlformats.org/officeDocument/2006/customXml" ds:itemID="{56A3AD99-9A06-426D-BD45-2B68EC0945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per Stranieri di Perugia</Company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Lucia Masciotti</dc:creator>
  <cp:lastModifiedBy>Maria Grazia Susta</cp:lastModifiedBy>
  <cp:revision>9</cp:revision>
  <cp:lastPrinted>2024-10-10T09:58:00Z</cp:lastPrinted>
  <dcterms:created xsi:type="dcterms:W3CDTF">2024-10-10T10:24:00Z</dcterms:created>
  <dcterms:modified xsi:type="dcterms:W3CDTF">2024-10-15T11:00:00Z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0x0101007DD6654ECD44A3408A3F82D53B41CDDA</vt:lpwstr>
  </property>
</Properties>
</file>